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AD766" w14:textId="77777777" w:rsidR="00D87E48" w:rsidRPr="00AD15CA" w:rsidRDefault="00D87E48" w:rsidP="00E20F71">
      <w:pPr>
        <w:jc w:val="center"/>
        <w:rPr>
          <w:rFonts w:ascii="Century Gothic" w:hAnsi="Century Gothic" w:cs="Century Gothic"/>
          <w:b/>
          <w:sz w:val="48"/>
          <w:szCs w:val="48"/>
        </w:rPr>
      </w:pPr>
      <w:r w:rsidRPr="00AD15CA">
        <w:rPr>
          <w:rFonts w:ascii="Century Gothic" w:hAnsi="Century Gothic" w:cs="Century Gothic"/>
          <w:b/>
          <w:sz w:val="48"/>
          <w:szCs w:val="48"/>
        </w:rPr>
        <w:t>INTRODUCTIO</w:t>
      </w:r>
      <w:r w:rsidR="00E20F71" w:rsidRPr="00AD15CA">
        <w:rPr>
          <w:rFonts w:ascii="Century Gothic" w:hAnsi="Century Gothic" w:cs="Century Gothic"/>
          <w:b/>
          <w:sz w:val="48"/>
          <w:szCs w:val="48"/>
        </w:rPr>
        <w:t>N</w:t>
      </w:r>
    </w:p>
    <w:p w14:paraId="0E163667" w14:textId="77777777" w:rsidR="00E20F71" w:rsidRPr="0021492C" w:rsidRDefault="00E20F71" w:rsidP="00E20F71">
      <w:pPr>
        <w:jc w:val="center"/>
        <w:rPr>
          <w:rFonts w:ascii="Albertus Extra Bold" w:hAnsi="Albertus Extra Bold" w:cs="Albertus Extra Bold"/>
          <w:sz w:val="32"/>
          <w:szCs w:val="32"/>
        </w:rPr>
      </w:pPr>
    </w:p>
    <w:p w14:paraId="0531D8CD" w14:textId="77777777" w:rsidR="00D87E48" w:rsidRPr="00322650" w:rsidRDefault="00524BE6">
      <w:pPr>
        <w:jc w:val="both"/>
        <w:rPr>
          <w:rFonts w:cs="Arial"/>
          <w:sz w:val="32"/>
          <w:szCs w:val="32"/>
        </w:rPr>
      </w:pPr>
      <w:r>
        <w:rPr>
          <w:rFonts w:cs="Arial"/>
          <w:sz w:val="32"/>
          <w:szCs w:val="32"/>
        </w:rPr>
        <w:t>Welcome to t</w:t>
      </w:r>
      <w:r w:rsidR="00CD6DE9">
        <w:rPr>
          <w:rFonts w:cs="Arial"/>
          <w:sz w:val="32"/>
          <w:szCs w:val="32"/>
        </w:rPr>
        <w:t>he Mississippi Library Commission’s</w:t>
      </w:r>
      <w:r w:rsidR="00215F1D">
        <w:rPr>
          <w:rFonts w:cs="Arial"/>
          <w:sz w:val="32"/>
          <w:szCs w:val="32"/>
        </w:rPr>
        <w:t xml:space="preserve"> Talking Book Services</w:t>
      </w:r>
      <w:r w:rsidR="00CD6DE9">
        <w:rPr>
          <w:rFonts w:cs="Arial"/>
          <w:sz w:val="32"/>
          <w:szCs w:val="32"/>
        </w:rPr>
        <w:t xml:space="preserve"> </w:t>
      </w:r>
      <w:r w:rsidR="00D87E48" w:rsidRPr="00322650">
        <w:rPr>
          <w:rFonts w:cs="Arial"/>
          <w:sz w:val="32"/>
          <w:szCs w:val="32"/>
        </w:rPr>
        <w:t>(</w:t>
      </w:r>
      <w:r w:rsidR="00215F1D">
        <w:rPr>
          <w:rFonts w:cs="Arial"/>
          <w:sz w:val="32"/>
          <w:szCs w:val="32"/>
        </w:rPr>
        <w:t>TBS</w:t>
      </w:r>
      <w:r w:rsidR="00D87E48" w:rsidRPr="00322650">
        <w:rPr>
          <w:rFonts w:cs="Arial"/>
          <w:sz w:val="32"/>
          <w:szCs w:val="32"/>
        </w:rPr>
        <w:t>)</w:t>
      </w:r>
      <w:r>
        <w:rPr>
          <w:rFonts w:cs="Arial"/>
          <w:sz w:val="32"/>
          <w:szCs w:val="32"/>
        </w:rPr>
        <w:t>.</w:t>
      </w:r>
      <w:r w:rsidR="00D87E48" w:rsidRPr="00322650">
        <w:rPr>
          <w:rFonts w:cs="Arial"/>
          <w:sz w:val="32"/>
          <w:szCs w:val="32"/>
        </w:rPr>
        <w:t xml:space="preserve"> </w:t>
      </w:r>
      <w:r w:rsidR="00A06680">
        <w:rPr>
          <w:rFonts w:cs="Arial"/>
          <w:sz w:val="32"/>
          <w:szCs w:val="32"/>
        </w:rPr>
        <w:t xml:space="preserve"> The </w:t>
      </w:r>
      <w:proofErr w:type="gramStart"/>
      <w:r w:rsidR="00A06680">
        <w:rPr>
          <w:rFonts w:cs="Arial"/>
          <w:sz w:val="32"/>
          <w:szCs w:val="32"/>
        </w:rPr>
        <w:t>Library’</w:t>
      </w:r>
      <w:r>
        <w:rPr>
          <w:rFonts w:cs="Arial"/>
          <w:sz w:val="32"/>
          <w:szCs w:val="32"/>
        </w:rPr>
        <w:t>s</w:t>
      </w:r>
      <w:proofErr w:type="gramEnd"/>
      <w:r>
        <w:rPr>
          <w:rFonts w:cs="Arial"/>
          <w:sz w:val="32"/>
          <w:szCs w:val="32"/>
        </w:rPr>
        <w:t xml:space="preserve"> goal is to provide you with the best services possible.</w:t>
      </w:r>
    </w:p>
    <w:p w14:paraId="6456D99B" w14:textId="77777777" w:rsidR="00D87E48" w:rsidRPr="00322650" w:rsidRDefault="00D87E48">
      <w:pPr>
        <w:jc w:val="both"/>
        <w:rPr>
          <w:rFonts w:cs="Arial"/>
          <w:sz w:val="32"/>
          <w:szCs w:val="32"/>
        </w:rPr>
      </w:pPr>
    </w:p>
    <w:p w14:paraId="72E704CB" w14:textId="77777777" w:rsidR="00D87E48" w:rsidRPr="00322650" w:rsidRDefault="00D87E48">
      <w:pPr>
        <w:jc w:val="both"/>
        <w:rPr>
          <w:rFonts w:cs="Arial"/>
          <w:sz w:val="32"/>
          <w:szCs w:val="32"/>
        </w:rPr>
      </w:pPr>
      <w:r w:rsidRPr="00322650">
        <w:rPr>
          <w:rFonts w:cs="Arial"/>
          <w:sz w:val="32"/>
          <w:szCs w:val="32"/>
        </w:rPr>
        <w:t xml:space="preserve">Please take </w:t>
      </w:r>
      <w:r w:rsidR="00CD6DE9">
        <w:rPr>
          <w:rFonts w:cs="Arial"/>
          <w:sz w:val="32"/>
          <w:szCs w:val="32"/>
        </w:rPr>
        <w:t>time to read the</w:t>
      </w:r>
      <w:r w:rsidR="005A1B3B">
        <w:rPr>
          <w:rFonts w:cs="Arial"/>
          <w:sz w:val="32"/>
          <w:szCs w:val="32"/>
        </w:rPr>
        <w:t xml:space="preserve"> handbook.</w:t>
      </w:r>
      <w:r w:rsidRPr="00322650">
        <w:rPr>
          <w:rFonts w:cs="Arial"/>
          <w:sz w:val="32"/>
          <w:szCs w:val="32"/>
        </w:rPr>
        <w:t xml:space="preserve"> It will </w:t>
      </w:r>
      <w:r w:rsidR="00CD6DE9" w:rsidRPr="00322650">
        <w:rPr>
          <w:rFonts w:cs="Arial"/>
          <w:sz w:val="32"/>
          <w:szCs w:val="32"/>
        </w:rPr>
        <w:t>explain</w:t>
      </w:r>
      <w:r w:rsidRPr="00322650">
        <w:rPr>
          <w:rFonts w:cs="Arial"/>
          <w:sz w:val="32"/>
          <w:szCs w:val="32"/>
        </w:rPr>
        <w:t xml:space="preserve"> how to order and return books, how to operate </w:t>
      </w:r>
      <w:r w:rsidR="00CD6DE9">
        <w:rPr>
          <w:rFonts w:cs="Arial"/>
          <w:sz w:val="32"/>
          <w:szCs w:val="32"/>
        </w:rPr>
        <w:t>loaned</w:t>
      </w:r>
      <w:r w:rsidRPr="00322650">
        <w:rPr>
          <w:rFonts w:cs="Arial"/>
          <w:sz w:val="32"/>
          <w:szCs w:val="32"/>
        </w:rPr>
        <w:t xml:space="preserve"> equipment, and what to do if problems</w:t>
      </w:r>
      <w:r w:rsidR="00CD6DE9">
        <w:rPr>
          <w:rFonts w:cs="Arial"/>
          <w:sz w:val="32"/>
          <w:szCs w:val="32"/>
        </w:rPr>
        <w:t xml:space="preserve"> occur</w:t>
      </w:r>
      <w:r w:rsidR="005A1B3B">
        <w:rPr>
          <w:rFonts w:cs="Arial"/>
          <w:sz w:val="32"/>
          <w:szCs w:val="32"/>
        </w:rPr>
        <w:t xml:space="preserve">. </w:t>
      </w:r>
      <w:r w:rsidRPr="00322650">
        <w:rPr>
          <w:rFonts w:cs="Arial"/>
          <w:sz w:val="32"/>
          <w:szCs w:val="32"/>
        </w:rPr>
        <w:t xml:space="preserve">Keep it </w:t>
      </w:r>
      <w:r w:rsidR="00CD6DE9">
        <w:rPr>
          <w:rFonts w:cs="Arial"/>
          <w:sz w:val="32"/>
          <w:szCs w:val="32"/>
        </w:rPr>
        <w:t>for future reference</w:t>
      </w:r>
      <w:r w:rsidR="00CA1A81">
        <w:rPr>
          <w:rFonts w:cs="Arial"/>
          <w:sz w:val="32"/>
          <w:szCs w:val="32"/>
        </w:rPr>
        <w:t>.</w:t>
      </w:r>
    </w:p>
    <w:p w14:paraId="23AFD8C2" w14:textId="77777777" w:rsidR="00D87E48" w:rsidRPr="00322650" w:rsidRDefault="00D87E48">
      <w:pPr>
        <w:jc w:val="both"/>
        <w:rPr>
          <w:rFonts w:cs="Arial"/>
          <w:sz w:val="32"/>
          <w:szCs w:val="32"/>
        </w:rPr>
      </w:pPr>
    </w:p>
    <w:p w14:paraId="2C1B4B71" w14:textId="77777777" w:rsidR="00D87E48" w:rsidRDefault="00D87E48">
      <w:pPr>
        <w:jc w:val="both"/>
        <w:rPr>
          <w:rFonts w:cs="Arial"/>
          <w:sz w:val="32"/>
          <w:szCs w:val="32"/>
        </w:rPr>
      </w:pPr>
      <w:r w:rsidRPr="00322650">
        <w:rPr>
          <w:rFonts w:cs="Arial"/>
          <w:sz w:val="32"/>
          <w:szCs w:val="32"/>
        </w:rPr>
        <w:t>Mississippi Library Commission</w:t>
      </w:r>
      <w:r w:rsidR="005A1B3B">
        <w:rPr>
          <w:rFonts w:cs="Arial"/>
          <w:sz w:val="32"/>
          <w:szCs w:val="32"/>
        </w:rPr>
        <w:t xml:space="preserve"> </w:t>
      </w:r>
      <w:proofErr w:type="gramStart"/>
      <w:r w:rsidR="00004277">
        <w:rPr>
          <w:rFonts w:cs="Arial"/>
          <w:sz w:val="32"/>
          <w:szCs w:val="32"/>
        </w:rPr>
        <w:t>is</w:t>
      </w:r>
      <w:r w:rsidR="00F750FC">
        <w:rPr>
          <w:rFonts w:cs="Arial"/>
          <w:sz w:val="32"/>
          <w:szCs w:val="32"/>
        </w:rPr>
        <w:t xml:space="preserve"> </w:t>
      </w:r>
      <w:r w:rsidRPr="00322650">
        <w:rPr>
          <w:rFonts w:cs="Arial"/>
          <w:sz w:val="32"/>
          <w:szCs w:val="32"/>
        </w:rPr>
        <w:t>located in</w:t>
      </w:r>
      <w:proofErr w:type="gramEnd"/>
      <w:r w:rsidRPr="00322650">
        <w:rPr>
          <w:rFonts w:cs="Arial"/>
          <w:sz w:val="32"/>
          <w:szCs w:val="32"/>
        </w:rPr>
        <w:t xml:space="preserve"> Jackson</w:t>
      </w:r>
      <w:r w:rsidR="00CD6DE9">
        <w:rPr>
          <w:rFonts w:cs="Arial"/>
          <w:sz w:val="32"/>
          <w:szCs w:val="32"/>
        </w:rPr>
        <w:t xml:space="preserve"> and is </w:t>
      </w:r>
      <w:r w:rsidRPr="00322650">
        <w:rPr>
          <w:rFonts w:cs="Arial"/>
          <w:sz w:val="32"/>
          <w:szCs w:val="32"/>
        </w:rPr>
        <w:t>responsible for providing talking book library service</w:t>
      </w:r>
      <w:r w:rsidR="00B17835">
        <w:rPr>
          <w:rFonts w:cs="Arial"/>
          <w:sz w:val="32"/>
          <w:szCs w:val="32"/>
        </w:rPr>
        <w:t>s</w:t>
      </w:r>
      <w:r w:rsidRPr="00322650">
        <w:rPr>
          <w:rFonts w:cs="Arial"/>
          <w:sz w:val="32"/>
          <w:szCs w:val="32"/>
        </w:rPr>
        <w:t xml:space="preserve"> to </w:t>
      </w:r>
      <w:r w:rsidR="00CD6DE9">
        <w:rPr>
          <w:rFonts w:cs="Arial"/>
          <w:sz w:val="32"/>
          <w:szCs w:val="32"/>
        </w:rPr>
        <w:t>individuals</w:t>
      </w:r>
      <w:r w:rsidRPr="00322650">
        <w:rPr>
          <w:rFonts w:cs="Arial"/>
          <w:sz w:val="32"/>
          <w:szCs w:val="32"/>
        </w:rPr>
        <w:t xml:space="preserve"> who are visually impaired, physically disabled, blind, or have a reading disab</w:t>
      </w:r>
      <w:r w:rsidR="00B17835">
        <w:rPr>
          <w:rFonts w:cs="Arial"/>
          <w:sz w:val="32"/>
          <w:szCs w:val="32"/>
        </w:rPr>
        <w:t xml:space="preserve">ility due to an organic cause. </w:t>
      </w:r>
      <w:r w:rsidR="00CA1A81">
        <w:rPr>
          <w:rFonts w:cs="Arial"/>
          <w:sz w:val="32"/>
          <w:szCs w:val="32"/>
        </w:rPr>
        <w:t>The</w:t>
      </w:r>
      <w:r w:rsidRPr="00322650">
        <w:rPr>
          <w:rFonts w:cs="Arial"/>
          <w:sz w:val="32"/>
          <w:szCs w:val="32"/>
        </w:rPr>
        <w:t xml:space="preserve"> collection has the same types of materials as a public library</w:t>
      </w:r>
      <w:r w:rsidR="007E6511">
        <w:rPr>
          <w:rFonts w:cs="Arial"/>
          <w:sz w:val="32"/>
          <w:szCs w:val="32"/>
        </w:rPr>
        <w:t xml:space="preserve">, except </w:t>
      </w:r>
      <w:r w:rsidR="00CD6DE9">
        <w:rPr>
          <w:rFonts w:cs="Arial"/>
          <w:sz w:val="32"/>
          <w:szCs w:val="32"/>
        </w:rPr>
        <w:t>the</w:t>
      </w:r>
      <w:r w:rsidR="007E6511">
        <w:rPr>
          <w:rFonts w:cs="Arial"/>
          <w:sz w:val="32"/>
          <w:szCs w:val="32"/>
        </w:rPr>
        <w:t xml:space="preserve"> material</w:t>
      </w:r>
      <w:r w:rsidR="007D7C9C">
        <w:rPr>
          <w:rFonts w:cs="Arial"/>
          <w:sz w:val="32"/>
          <w:szCs w:val="32"/>
        </w:rPr>
        <w:t>s</w:t>
      </w:r>
      <w:r w:rsidR="007E6511">
        <w:rPr>
          <w:rFonts w:cs="Arial"/>
          <w:sz w:val="32"/>
          <w:szCs w:val="32"/>
        </w:rPr>
        <w:t xml:space="preserve"> ha</w:t>
      </w:r>
      <w:r w:rsidR="00E25E26">
        <w:rPr>
          <w:rFonts w:cs="Arial"/>
          <w:sz w:val="32"/>
          <w:szCs w:val="32"/>
        </w:rPr>
        <w:t>ve</w:t>
      </w:r>
      <w:r w:rsidR="007E6511">
        <w:rPr>
          <w:rFonts w:cs="Arial"/>
          <w:sz w:val="32"/>
          <w:szCs w:val="32"/>
        </w:rPr>
        <w:t xml:space="preserve"> been </w:t>
      </w:r>
      <w:r w:rsidR="00F75740">
        <w:rPr>
          <w:rFonts w:cs="Arial"/>
          <w:sz w:val="32"/>
          <w:szCs w:val="32"/>
        </w:rPr>
        <w:t xml:space="preserve">recorded </w:t>
      </w:r>
      <w:r w:rsidR="00524BE6">
        <w:rPr>
          <w:rFonts w:cs="Arial"/>
          <w:sz w:val="32"/>
          <w:szCs w:val="32"/>
        </w:rPr>
        <w:t>to a cartridge</w:t>
      </w:r>
      <w:r w:rsidR="00215F1D">
        <w:rPr>
          <w:rFonts w:cs="Arial"/>
          <w:sz w:val="32"/>
          <w:szCs w:val="32"/>
        </w:rPr>
        <w:t xml:space="preserve"> </w:t>
      </w:r>
      <w:r w:rsidR="00461D17">
        <w:rPr>
          <w:rFonts w:cs="Arial"/>
          <w:sz w:val="32"/>
          <w:szCs w:val="32"/>
        </w:rPr>
        <w:t>or formatted into B</w:t>
      </w:r>
      <w:r w:rsidR="00F75740">
        <w:rPr>
          <w:rFonts w:cs="Arial"/>
          <w:sz w:val="32"/>
          <w:szCs w:val="32"/>
        </w:rPr>
        <w:t>raille</w:t>
      </w:r>
      <w:r w:rsidR="007E6511">
        <w:rPr>
          <w:rFonts w:cs="Arial"/>
          <w:sz w:val="32"/>
          <w:szCs w:val="32"/>
        </w:rPr>
        <w:t>.</w:t>
      </w:r>
      <w:r w:rsidRPr="00322650">
        <w:rPr>
          <w:rFonts w:cs="Arial"/>
          <w:sz w:val="32"/>
          <w:szCs w:val="32"/>
        </w:rPr>
        <w:t xml:space="preserve">  </w:t>
      </w:r>
      <w:r w:rsidR="00377FAD">
        <w:rPr>
          <w:rFonts w:cs="Arial"/>
          <w:sz w:val="32"/>
          <w:szCs w:val="32"/>
        </w:rPr>
        <w:t>Additional services includ</w:t>
      </w:r>
      <w:r w:rsidR="00524BE6">
        <w:rPr>
          <w:rFonts w:cs="Arial"/>
          <w:sz w:val="32"/>
          <w:szCs w:val="32"/>
        </w:rPr>
        <w:t>e</w:t>
      </w:r>
      <w:r w:rsidR="00B17835">
        <w:rPr>
          <w:rFonts w:cs="Arial"/>
          <w:sz w:val="32"/>
          <w:szCs w:val="32"/>
        </w:rPr>
        <w:t xml:space="preserve"> the</w:t>
      </w:r>
      <w:r w:rsidR="00F75740">
        <w:rPr>
          <w:rFonts w:cs="Arial"/>
          <w:sz w:val="32"/>
          <w:szCs w:val="32"/>
        </w:rPr>
        <w:t xml:space="preserve"> loan </w:t>
      </w:r>
      <w:r w:rsidR="00524BE6">
        <w:rPr>
          <w:rFonts w:cs="Arial"/>
          <w:sz w:val="32"/>
          <w:szCs w:val="32"/>
        </w:rPr>
        <w:t xml:space="preserve">of </w:t>
      </w:r>
      <w:r w:rsidR="00377FAD">
        <w:rPr>
          <w:rFonts w:cs="Arial"/>
          <w:sz w:val="32"/>
          <w:szCs w:val="32"/>
        </w:rPr>
        <w:t>large print books</w:t>
      </w:r>
      <w:r w:rsidR="00215F1D">
        <w:rPr>
          <w:rFonts w:cs="Arial"/>
          <w:sz w:val="32"/>
          <w:szCs w:val="32"/>
        </w:rPr>
        <w:t>.</w:t>
      </w:r>
      <w:r w:rsidR="00F75740">
        <w:rPr>
          <w:rFonts w:cs="Arial"/>
          <w:sz w:val="32"/>
          <w:szCs w:val="32"/>
        </w:rPr>
        <w:t xml:space="preserve"> </w:t>
      </w:r>
    </w:p>
    <w:p w14:paraId="2E29F409" w14:textId="77777777" w:rsidR="00215F1D" w:rsidRDefault="00215F1D">
      <w:pPr>
        <w:jc w:val="both"/>
        <w:rPr>
          <w:rFonts w:cs="Arial"/>
          <w:sz w:val="32"/>
          <w:szCs w:val="32"/>
        </w:rPr>
      </w:pPr>
    </w:p>
    <w:p w14:paraId="1A83C9C6" w14:textId="77777777" w:rsidR="00303B1E" w:rsidRPr="00322650" w:rsidRDefault="00303B1E">
      <w:pPr>
        <w:jc w:val="both"/>
        <w:rPr>
          <w:rFonts w:cs="Arial"/>
          <w:sz w:val="32"/>
          <w:szCs w:val="32"/>
        </w:rPr>
        <w:sectPr w:rsidR="00303B1E" w:rsidRPr="00322650" w:rsidSect="004B117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990" w:footer="720" w:gutter="0"/>
          <w:cols w:space="720"/>
          <w:noEndnote/>
        </w:sectPr>
      </w:pPr>
    </w:p>
    <w:p w14:paraId="4CE075DD" w14:textId="39C3E2DE" w:rsidR="00E20F71" w:rsidRDefault="00215F1D">
      <w:pPr>
        <w:jc w:val="both"/>
        <w:rPr>
          <w:rFonts w:cs="Arial"/>
          <w:sz w:val="32"/>
          <w:szCs w:val="32"/>
        </w:rPr>
      </w:pPr>
      <w:r>
        <w:rPr>
          <w:rFonts w:cs="Arial"/>
          <w:sz w:val="32"/>
          <w:szCs w:val="32"/>
        </w:rPr>
        <w:t>TBS</w:t>
      </w:r>
      <w:r w:rsidR="00F75740">
        <w:rPr>
          <w:rFonts w:cs="Arial"/>
          <w:sz w:val="32"/>
          <w:szCs w:val="32"/>
        </w:rPr>
        <w:t xml:space="preserve"> serves as the</w:t>
      </w:r>
      <w:r w:rsidR="00377FAD">
        <w:rPr>
          <w:rFonts w:cs="Arial"/>
          <w:sz w:val="32"/>
          <w:szCs w:val="32"/>
        </w:rPr>
        <w:t xml:space="preserve"> Mississippi Regional L</w:t>
      </w:r>
      <w:r w:rsidR="00D87E48" w:rsidRPr="00322650">
        <w:rPr>
          <w:rFonts w:cs="Arial"/>
          <w:sz w:val="32"/>
          <w:szCs w:val="32"/>
        </w:rPr>
        <w:t xml:space="preserve">ibrary for the Library of Congress, National Library Service for the Blind and </w:t>
      </w:r>
      <w:r w:rsidR="00A34EE4">
        <w:rPr>
          <w:rFonts w:cs="Arial"/>
          <w:sz w:val="32"/>
          <w:szCs w:val="32"/>
        </w:rPr>
        <w:t>Print Disabled</w:t>
      </w:r>
      <w:r w:rsidR="00303B1E">
        <w:rPr>
          <w:rFonts w:cs="Arial"/>
          <w:sz w:val="32"/>
          <w:szCs w:val="32"/>
        </w:rPr>
        <w:t xml:space="preserve"> in Washington, </w:t>
      </w:r>
      <w:r w:rsidR="00D87E48" w:rsidRPr="00322650">
        <w:rPr>
          <w:rFonts w:cs="Arial"/>
          <w:sz w:val="32"/>
          <w:szCs w:val="32"/>
        </w:rPr>
        <w:t xml:space="preserve">D.C.---the </w:t>
      </w:r>
      <w:r w:rsidR="00524BE6">
        <w:rPr>
          <w:rFonts w:cs="Arial"/>
          <w:sz w:val="32"/>
          <w:szCs w:val="32"/>
        </w:rPr>
        <w:t>National T</w:t>
      </w:r>
      <w:r w:rsidR="00D87E48" w:rsidRPr="00322650">
        <w:rPr>
          <w:rFonts w:cs="Arial"/>
          <w:sz w:val="32"/>
          <w:szCs w:val="32"/>
        </w:rPr>
        <w:t xml:space="preserve">alking </w:t>
      </w:r>
      <w:r w:rsidR="00524BE6">
        <w:rPr>
          <w:rFonts w:cs="Arial"/>
          <w:sz w:val="32"/>
          <w:szCs w:val="32"/>
        </w:rPr>
        <w:t>B</w:t>
      </w:r>
      <w:r w:rsidR="00D87E48" w:rsidRPr="00322650">
        <w:rPr>
          <w:rFonts w:cs="Arial"/>
          <w:sz w:val="32"/>
          <w:szCs w:val="32"/>
        </w:rPr>
        <w:t xml:space="preserve">ook </w:t>
      </w:r>
      <w:r w:rsidR="00524BE6">
        <w:rPr>
          <w:rFonts w:cs="Arial"/>
          <w:sz w:val="32"/>
          <w:szCs w:val="32"/>
        </w:rPr>
        <w:t>L</w:t>
      </w:r>
      <w:r w:rsidR="00D87E48" w:rsidRPr="00322650">
        <w:rPr>
          <w:rFonts w:cs="Arial"/>
          <w:sz w:val="32"/>
          <w:szCs w:val="32"/>
        </w:rPr>
        <w:t xml:space="preserve">ibrary.  The National Library Service (NLS) </w:t>
      </w:r>
      <w:r w:rsidR="00F75740">
        <w:rPr>
          <w:rFonts w:cs="Arial"/>
          <w:sz w:val="32"/>
          <w:szCs w:val="32"/>
        </w:rPr>
        <w:t>e</w:t>
      </w:r>
      <w:r w:rsidR="005A1B3B">
        <w:rPr>
          <w:rFonts w:cs="Arial"/>
          <w:sz w:val="32"/>
          <w:szCs w:val="32"/>
        </w:rPr>
        <w:t>stablished eligibility criteria</w:t>
      </w:r>
      <w:r w:rsidR="00F75740">
        <w:rPr>
          <w:rFonts w:cs="Arial"/>
          <w:sz w:val="32"/>
          <w:szCs w:val="32"/>
        </w:rPr>
        <w:t xml:space="preserve"> </w:t>
      </w:r>
      <w:r w:rsidR="005A1B3B">
        <w:rPr>
          <w:rFonts w:cs="Arial"/>
          <w:sz w:val="32"/>
          <w:szCs w:val="32"/>
        </w:rPr>
        <w:t xml:space="preserve">for </w:t>
      </w:r>
      <w:r w:rsidR="00D87E48" w:rsidRPr="00322650">
        <w:rPr>
          <w:rFonts w:cs="Arial"/>
          <w:sz w:val="32"/>
          <w:szCs w:val="32"/>
        </w:rPr>
        <w:t xml:space="preserve">the basic talking book and </w:t>
      </w:r>
      <w:r w:rsidR="00836DA1">
        <w:rPr>
          <w:rFonts w:cs="Arial"/>
          <w:sz w:val="32"/>
          <w:szCs w:val="32"/>
        </w:rPr>
        <w:t>Braille</w:t>
      </w:r>
      <w:r w:rsidR="00D87E48" w:rsidRPr="00322650">
        <w:rPr>
          <w:rFonts w:cs="Arial"/>
          <w:sz w:val="32"/>
          <w:szCs w:val="32"/>
        </w:rPr>
        <w:t xml:space="preserve"> collec</w:t>
      </w:r>
      <w:r w:rsidR="00B17835">
        <w:rPr>
          <w:rFonts w:cs="Arial"/>
          <w:sz w:val="32"/>
          <w:szCs w:val="32"/>
        </w:rPr>
        <w:t xml:space="preserve">tion, catalogs, and equipment. </w:t>
      </w:r>
      <w:r w:rsidR="00D87E48" w:rsidRPr="00322650">
        <w:rPr>
          <w:rFonts w:cs="Arial"/>
          <w:sz w:val="32"/>
          <w:szCs w:val="32"/>
        </w:rPr>
        <w:t xml:space="preserve">The </w:t>
      </w:r>
      <w:r w:rsidR="00F75740">
        <w:rPr>
          <w:rFonts w:cs="Arial"/>
          <w:sz w:val="32"/>
          <w:szCs w:val="32"/>
        </w:rPr>
        <w:t xml:space="preserve">Mississippi </w:t>
      </w:r>
      <w:r w:rsidR="00D87E48" w:rsidRPr="00322650">
        <w:rPr>
          <w:rFonts w:cs="Arial"/>
          <w:sz w:val="32"/>
          <w:szCs w:val="32"/>
        </w:rPr>
        <w:t xml:space="preserve">Library Commission </w:t>
      </w:r>
      <w:r w:rsidR="00F75740">
        <w:rPr>
          <w:rFonts w:cs="Arial"/>
          <w:sz w:val="32"/>
          <w:szCs w:val="32"/>
        </w:rPr>
        <w:t xml:space="preserve">provides </w:t>
      </w:r>
      <w:r w:rsidR="007D7C9C">
        <w:rPr>
          <w:rFonts w:cs="Arial"/>
          <w:sz w:val="32"/>
          <w:szCs w:val="32"/>
        </w:rPr>
        <w:t xml:space="preserve">the </w:t>
      </w:r>
      <w:r w:rsidR="00F75740">
        <w:rPr>
          <w:rFonts w:cs="Arial"/>
          <w:sz w:val="32"/>
          <w:szCs w:val="32"/>
        </w:rPr>
        <w:t>collection</w:t>
      </w:r>
      <w:r w:rsidR="007D7C9C">
        <w:rPr>
          <w:rFonts w:cs="Arial"/>
          <w:sz w:val="32"/>
          <w:szCs w:val="32"/>
        </w:rPr>
        <w:t>’s</w:t>
      </w:r>
      <w:r w:rsidR="00F75740">
        <w:rPr>
          <w:rFonts w:cs="Arial"/>
          <w:sz w:val="32"/>
          <w:szCs w:val="32"/>
        </w:rPr>
        <w:t xml:space="preserve"> housing, staff, and ot</w:t>
      </w:r>
      <w:r w:rsidR="007D7C9C">
        <w:rPr>
          <w:rFonts w:cs="Arial"/>
          <w:sz w:val="32"/>
          <w:szCs w:val="32"/>
        </w:rPr>
        <w:t>her support essential to providing</w:t>
      </w:r>
      <w:r w:rsidR="00F75740">
        <w:rPr>
          <w:rFonts w:cs="Arial"/>
          <w:sz w:val="32"/>
          <w:szCs w:val="32"/>
        </w:rPr>
        <w:t xml:space="preserve"> services.</w:t>
      </w:r>
    </w:p>
    <w:p w14:paraId="5A167D52" w14:textId="77777777" w:rsidR="00303B1E" w:rsidRDefault="00303B1E">
      <w:pPr>
        <w:jc w:val="both"/>
        <w:rPr>
          <w:rFonts w:cs="Arial"/>
          <w:sz w:val="32"/>
          <w:szCs w:val="32"/>
        </w:rPr>
      </w:pPr>
    </w:p>
    <w:p w14:paraId="2BD28B0E" w14:textId="77777777" w:rsidR="00D87E48" w:rsidRDefault="00215F1D">
      <w:pPr>
        <w:jc w:val="both"/>
        <w:rPr>
          <w:rFonts w:cs="Arial"/>
          <w:sz w:val="32"/>
          <w:szCs w:val="32"/>
        </w:rPr>
      </w:pPr>
      <w:r>
        <w:rPr>
          <w:rFonts w:cs="Arial"/>
          <w:sz w:val="32"/>
          <w:szCs w:val="32"/>
        </w:rPr>
        <w:t>TBS</w:t>
      </w:r>
      <w:r w:rsidR="00F75740">
        <w:rPr>
          <w:rFonts w:cs="Arial"/>
          <w:sz w:val="32"/>
          <w:szCs w:val="32"/>
        </w:rPr>
        <w:t xml:space="preserve"> serves a</w:t>
      </w:r>
      <w:r w:rsidR="00A9711F">
        <w:rPr>
          <w:rFonts w:cs="Arial"/>
          <w:sz w:val="32"/>
          <w:szCs w:val="32"/>
        </w:rPr>
        <w:t>ll eligible individuals through</w:t>
      </w:r>
      <w:r w:rsidR="00F75740">
        <w:rPr>
          <w:rFonts w:cs="Arial"/>
          <w:sz w:val="32"/>
          <w:szCs w:val="32"/>
        </w:rPr>
        <w:t>out</w:t>
      </w:r>
      <w:r w:rsidR="00A9711F">
        <w:rPr>
          <w:rFonts w:cs="Arial"/>
          <w:sz w:val="32"/>
          <w:szCs w:val="32"/>
        </w:rPr>
        <w:t xml:space="preserve"> the </w:t>
      </w:r>
      <w:r w:rsidR="00D87E48" w:rsidRPr="00322650">
        <w:rPr>
          <w:rFonts w:cs="Arial"/>
          <w:sz w:val="32"/>
          <w:szCs w:val="32"/>
        </w:rPr>
        <w:t xml:space="preserve">state and serves </w:t>
      </w:r>
      <w:r w:rsidR="00A9711F">
        <w:rPr>
          <w:rFonts w:cs="Arial"/>
          <w:sz w:val="32"/>
          <w:szCs w:val="32"/>
        </w:rPr>
        <w:t>all ages</w:t>
      </w:r>
      <w:r w:rsidR="00D87E48" w:rsidRPr="00322650">
        <w:rPr>
          <w:rFonts w:cs="Arial"/>
          <w:sz w:val="32"/>
          <w:szCs w:val="32"/>
        </w:rPr>
        <w:t xml:space="preserve">.  </w:t>
      </w:r>
      <w:r w:rsidR="00524BE6">
        <w:rPr>
          <w:rFonts w:cs="Arial"/>
          <w:sz w:val="32"/>
          <w:szCs w:val="32"/>
        </w:rPr>
        <w:t xml:space="preserve">Please contact </w:t>
      </w:r>
      <w:r>
        <w:rPr>
          <w:rFonts w:cs="Arial"/>
          <w:sz w:val="32"/>
          <w:szCs w:val="32"/>
        </w:rPr>
        <w:t>TBS</w:t>
      </w:r>
      <w:r w:rsidR="00D87E48" w:rsidRPr="00322650">
        <w:rPr>
          <w:rFonts w:cs="Arial"/>
          <w:sz w:val="32"/>
          <w:szCs w:val="32"/>
        </w:rPr>
        <w:t xml:space="preserve"> with </w:t>
      </w:r>
      <w:r w:rsidR="00524BE6">
        <w:rPr>
          <w:rFonts w:cs="Arial"/>
          <w:sz w:val="32"/>
          <w:szCs w:val="32"/>
        </w:rPr>
        <w:t xml:space="preserve">any </w:t>
      </w:r>
      <w:r w:rsidR="00D87E48" w:rsidRPr="00322650">
        <w:rPr>
          <w:rFonts w:cs="Arial"/>
          <w:sz w:val="32"/>
          <w:szCs w:val="32"/>
        </w:rPr>
        <w:t xml:space="preserve">library </w:t>
      </w:r>
      <w:proofErr w:type="gramStart"/>
      <w:r w:rsidR="00D87E48" w:rsidRPr="00322650">
        <w:rPr>
          <w:rFonts w:cs="Arial"/>
          <w:sz w:val="32"/>
          <w:szCs w:val="32"/>
        </w:rPr>
        <w:t>service related</w:t>
      </w:r>
      <w:proofErr w:type="gramEnd"/>
      <w:r w:rsidR="00D87E48" w:rsidRPr="00322650">
        <w:rPr>
          <w:rFonts w:cs="Arial"/>
          <w:sz w:val="32"/>
          <w:szCs w:val="32"/>
        </w:rPr>
        <w:t xml:space="preserve"> problems</w:t>
      </w:r>
      <w:r w:rsidR="00524BE6">
        <w:rPr>
          <w:rFonts w:cs="Arial"/>
          <w:sz w:val="32"/>
          <w:szCs w:val="32"/>
        </w:rPr>
        <w:t>.</w:t>
      </w:r>
    </w:p>
    <w:p w14:paraId="472D70E0" w14:textId="77777777" w:rsidR="0063726C" w:rsidRPr="0063726C" w:rsidRDefault="0063726C" w:rsidP="0063726C">
      <w:pPr>
        <w:jc w:val="both"/>
        <w:rPr>
          <w:rFonts w:cs="Arial"/>
          <w:sz w:val="32"/>
          <w:szCs w:val="32"/>
        </w:rPr>
      </w:pPr>
    </w:p>
    <w:p w14:paraId="35502495" w14:textId="77777777" w:rsidR="00D87E48" w:rsidRPr="00E25E26" w:rsidRDefault="00D87E48" w:rsidP="0063726C">
      <w:pPr>
        <w:jc w:val="both"/>
        <w:rPr>
          <w:rFonts w:cs="Arial"/>
          <w:sz w:val="32"/>
          <w:szCs w:val="32"/>
        </w:rPr>
      </w:pPr>
      <w:r w:rsidRPr="00322650">
        <w:rPr>
          <w:rFonts w:cs="Arial"/>
          <w:sz w:val="32"/>
          <w:szCs w:val="32"/>
        </w:rPr>
        <w:t>Correspondence to our library may be di</w:t>
      </w:r>
      <w:r w:rsidR="00C832E7">
        <w:rPr>
          <w:rFonts w:cs="Arial"/>
          <w:sz w:val="32"/>
          <w:szCs w:val="32"/>
        </w:rPr>
        <w:t xml:space="preserve">rected in a variety of </w:t>
      </w:r>
      <w:r w:rsidR="00C832E7" w:rsidRPr="00E25E26">
        <w:rPr>
          <w:rFonts w:cs="Arial"/>
          <w:sz w:val="32"/>
          <w:szCs w:val="32"/>
        </w:rPr>
        <w:t>methods.</w:t>
      </w:r>
      <w:r w:rsidRPr="00E25E26">
        <w:rPr>
          <w:rFonts w:cs="Arial"/>
          <w:sz w:val="32"/>
          <w:szCs w:val="32"/>
        </w:rPr>
        <w:t xml:space="preserve"> </w:t>
      </w:r>
    </w:p>
    <w:p w14:paraId="5E982E7C" w14:textId="77777777" w:rsidR="000214D4" w:rsidRPr="001934BB" w:rsidRDefault="000214D4" w:rsidP="0063726C">
      <w:pPr>
        <w:jc w:val="both"/>
        <w:rPr>
          <w:rFonts w:cs="Arial"/>
          <w:i/>
          <w:sz w:val="32"/>
          <w:szCs w:val="32"/>
        </w:rPr>
      </w:pPr>
    </w:p>
    <w:p w14:paraId="0F3C3A65" w14:textId="77777777" w:rsidR="0063726C" w:rsidRDefault="0063726C" w:rsidP="00FC7671">
      <w:pPr>
        <w:pStyle w:val="Level1"/>
        <w:numPr>
          <w:ilvl w:val="0"/>
          <w:numId w:val="6"/>
        </w:numPr>
        <w:tabs>
          <w:tab w:val="left" w:pos="-1440"/>
        </w:tabs>
        <w:ind w:left="360" w:firstLine="0"/>
        <w:jc w:val="both"/>
        <w:rPr>
          <w:sz w:val="32"/>
          <w:szCs w:val="32"/>
        </w:rPr>
      </w:pPr>
      <w:r w:rsidRPr="001C0602">
        <w:rPr>
          <w:sz w:val="32"/>
          <w:szCs w:val="32"/>
        </w:rPr>
        <w:t>Mail</w:t>
      </w:r>
      <w:r w:rsidR="00CA1A81">
        <w:rPr>
          <w:sz w:val="32"/>
          <w:szCs w:val="32"/>
        </w:rPr>
        <w:t>:</w:t>
      </w:r>
      <w:r w:rsidR="00524BE6">
        <w:rPr>
          <w:sz w:val="32"/>
          <w:szCs w:val="32"/>
        </w:rPr>
        <w:t xml:space="preserve">  </w:t>
      </w:r>
      <w:r>
        <w:rPr>
          <w:sz w:val="32"/>
          <w:szCs w:val="32"/>
        </w:rPr>
        <w:t>3881 Eastwood Drive, Jackson, MS 39211</w:t>
      </w:r>
    </w:p>
    <w:p w14:paraId="1498E506" w14:textId="77777777" w:rsidR="00DA725C" w:rsidRPr="00CA33D8" w:rsidRDefault="00DA725C" w:rsidP="00DA725C">
      <w:pPr>
        <w:pStyle w:val="Level1"/>
        <w:tabs>
          <w:tab w:val="left" w:pos="-1440"/>
        </w:tabs>
        <w:ind w:left="540" w:firstLine="0"/>
        <w:jc w:val="both"/>
        <w:rPr>
          <w:sz w:val="32"/>
          <w:szCs w:val="32"/>
        </w:rPr>
      </w:pPr>
    </w:p>
    <w:p w14:paraId="5CD2363A" w14:textId="6281651A" w:rsidR="0063726C" w:rsidRPr="00371695" w:rsidRDefault="0063726C" w:rsidP="00FC7671">
      <w:pPr>
        <w:pStyle w:val="Level1"/>
        <w:numPr>
          <w:ilvl w:val="0"/>
          <w:numId w:val="6"/>
        </w:numPr>
        <w:tabs>
          <w:tab w:val="left" w:pos="-1440"/>
        </w:tabs>
        <w:ind w:left="360" w:firstLine="0"/>
        <w:jc w:val="both"/>
        <w:rPr>
          <w:color w:val="548DD4" w:themeColor="text2" w:themeTint="99"/>
          <w:sz w:val="32"/>
          <w:szCs w:val="32"/>
        </w:rPr>
      </w:pPr>
      <w:r w:rsidRPr="00371695">
        <w:rPr>
          <w:sz w:val="32"/>
          <w:szCs w:val="32"/>
        </w:rPr>
        <w:t>E-m</w:t>
      </w:r>
      <w:r w:rsidR="000214D4" w:rsidRPr="00371695">
        <w:rPr>
          <w:sz w:val="32"/>
          <w:szCs w:val="32"/>
        </w:rPr>
        <w:t>ail</w:t>
      </w:r>
      <w:r w:rsidR="000214D4" w:rsidRPr="00371695">
        <w:rPr>
          <w:color w:val="548DD4" w:themeColor="text2" w:themeTint="99"/>
          <w:sz w:val="32"/>
          <w:szCs w:val="32"/>
        </w:rPr>
        <w:t>:</w:t>
      </w:r>
      <w:r w:rsidR="00B84ADD" w:rsidRPr="00371695">
        <w:rPr>
          <w:color w:val="548DD4" w:themeColor="text2" w:themeTint="99"/>
          <w:sz w:val="32"/>
          <w:szCs w:val="32"/>
        </w:rPr>
        <w:tab/>
      </w:r>
      <w:hyperlink r:id="rId14" w:history="1">
        <w:r w:rsidR="00215F1D" w:rsidRPr="00371695">
          <w:rPr>
            <w:rStyle w:val="Hyperlink"/>
            <w:color w:val="548DD4" w:themeColor="text2" w:themeTint="99"/>
            <w:sz w:val="32"/>
            <w:szCs w:val="32"/>
          </w:rPr>
          <w:t>talkingbooks@mlc.lib.ms.us</w:t>
        </w:r>
      </w:hyperlink>
      <w:r w:rsidR="00702676" w:rsidRPr="00371695">
        <w:rPr>
          <w:color w:val="548DD4" w:themeColor="text2" w:themeTint="99"/>
          <w:sz w:val="32"/>
          <w:szCs w:val="32"/>
        </w:rPr>
        <w:t xml:space="preserve"> </w:t>
      </w:r>
      <w:r w:rsidR="00B84ADD" w:rsidRPr="00371695">
        <w:rPr>
          <w:color w:val="548DD4" w:themeColor="text2" w:themeTint="99"/>
          <w:sz w:val="32"/>
          <w:szCs w:val="32"/>
        </w:rPr>
        <w:br/>
      </w:r>
      <w:r w:rsidR="000214D4" w:rsidRPr="00371695">
        <w:rPr>
          <w:color w:val="548DD4" w:themeColor="text2" w:themeTint="99"/>
          <w:sz w:val="32"/>
          <w:szCs w:val="32"/>
        </w:rPr>
        <w:t xml:space="preserve"> </w:t>
      </w:r>
    </w:p>
    <w:p w14:paraId="077733ED" w14:textId="1EA89DA6" w:rsidR="0063726C" w:rsidRPr="00B84ADD" w:rsidRDefault="0063726C" w:rsidP="00FC7671">
      <w:pPr>
        <w:pStyle w:val="Level1"/>
        <w:numPr>
          <w:ilvl w:val="0"/>
          <w:numId w:val="6"/>
        </w:numPr>
        <w:tabs>
          <w:tab w:val="left" w:pos="-1440"/>
        </w:tabs>
        <w:ind w:left="360" w:firstLine="0"/>
        <w:jc w:val="both"/>
        <w:rPr>
          <w:sz w:val="40"/>
          <w:szCs w:val="40"/>
        </w:rPr>
      </w:pPr>
      <w:r w:rsidRPr="001C0602">
        <w:rPr>
          <w:sz w:val="32"/>
          <w:szCs w:val="32"/>
        </w:rPr>
        <w:t>Use of our onli</w:t>
      </w:r>
      <w:r>
        <w:rPr>
          <w:sz w:val="32"/>
          <w:szCs w:val="32"/>
        </w:rPr>
        <w:t xml:space="preserve">ne library catalog through the </w:t>
      </w:r>
      <w:r w:rsidR="00524BE6">
        <w:rPr>
          <w:sz w:val="32"/>
          <w:szCs w:val="32"/>
        </w:rPr>
        <w:t>website</w:t>
      </w:r>
      <w:r w:rsidR="00781B2C">
        <w:rPr>
          <w:sz w:val="32"/>
          <w:szCs w:val="32"/>
        </w:rPr>
        <w:t xml:space="preserve">:  </w:t>
      </w:r>
      <w:r w:rsidR="00B84ADD" w:rsidRPr="00B84ADD">
        <w:rPr>
          <w:sz w:val="32"/>
          <w:szCs w:val="32"/>
        </w:rPr>
        <w:t>tbsopac.mlc.lib.ms.us</w:t>
      </w:r>
    </w:p>
    <w:p w14:paraId="030FD14F" w14:textId="77777777" w:rsidR="00DA725C" w:rsidRDefault="00DA725C" w:rsidP="00DA725C">
      <w:pPr>
        <w:pStyle w:val="Level1"/>
        <w:tabs>
          <w:tab w:val="left" w:pos="-1440"/>
        </w:tabs>
        <w:ind w:left="450" w:firstLine="0"/>
        <w:jc w:val="both"/>
        <w:rPr>
          <w:sz w:val="32"/>
          <w:szCs w:val="32"/>
        </w:rPr>
      </w:pPr>
    </w:p>
    <w:p w14:paraId="10DD7EBF" w14:textId="77777777" w:rsidR="0063726C" w:rsidRPr="00BB27C8" w:rsidRDefault="0063726C" w:rsidP="00FC7671">
      <w:pPr>
        <w:pStyle w:val="Level1"/>
        <w:numPr>
          <w:ilvl w:val="0"/>
          <w:numId w:val="6"/>
        </w:numPr>
        <w:tabs>
          <w:tab w:val="left" w:pos="-1440"/>
        </w:tabs>
        <w:ind w:left="360" w:firstLine="0"/>
        <w:jc w:val="both"/>
        <w:rPr>
          <w:sz w:val="32"/>
          <w:szCs w:val="32"/>
        </w:rPr>
      </w:pPr>
      <w:r>
        <w:rPr>
          <w:sz w:val="32"/>
          <w:szCs w:val="32"/>
        </w:rPr>
        <w:t>Telephone (statewide and nationally):</w:t>
      </w:r>
      <w:r>
        <w:rPr>
          <w:sz w:val="32"/>
          <w:szCs w:val="32"/>
        </w:rPr>
        <w:tab/>
        <w:t>1-800-446-0892</w:t>
      </w:r>
    </w:p>
    <w:p w14:paraId="1C541DF6" w14:textId="77777777" w:rsidR="0063726C" w:rsidRPr="00BB27C8" w:rsidRDefault="00DA725C" w:rsidP="00DA725C">
      <w:pPr>
        <w:pStyle w:val="Level1"/>
        <w:tabs>
          <w:tab w:val="left" w:pos="-1440"/>
        </w:tabs>
        <w:ind w:left="540" w:firstLine="0"/>
        <w:jc w:val="both"/>
        <w:rPr>
          <w:sz w:val="32"/>
          <w:szCs w:val="32"/>
        </w:rPr>
      </w:pPr>
      <w:r>
        <w:rPr>
          <w:sz w:val="32"/>
          <w:szCs w:val="32"/>
        </w:rPr>
        <w:t xml:space="preserve">     </w:t>
      </w:r>
      <w:r w:rsidR="00041F5A">
        <w:rPr>
          <w:sz w:val="32"/>
          <w:szCs w:val="32"/>
        </w:rPr>
        <w:t>Local:</w:t>
      </w:r>
      <w:r w:rsidR="00930743">
        <w:rPr>
          <w:sz w:val="32"/>
          <w:szCs w:val="32"/>
        </w:rPr>
        <w:t xml:space="preserve"> </w:t>
      </w:r>
      <w:r w:rsidR="00041F5A">
        <w:rPr>
          <w:sz w:val="32"/>
          <w:szCs w:val="32"/>
        </w:rPr>
        <w:t>(601) 432-4</w:t>
      </w:r>
      <w:r w:rsidR="009E6DFF">
        <w:rPr>
          <w:sz w:val="32"/>
          <w:szCs w:val="32"/>
        </w:rPr>
        <w:t>151</w:t>
      </w:r>
    </w:p>
    <w:p w14:paraId="620E362A" w14:textId="77777777" w:rsidR="00781B2C" w:rsidRPr="001C0602" w:rsidRDefault="00DA725C" w:rsidP="00781B2C">
      <w:pPr>
        <w:pStyle w:val="Level1"/>
        <w:tabs>
          <w:tab w:val="left" w:pos="-1440"/>
        </w:tabs>
        <w:ind w:left="720" w:firstLine="180"/>
        <w:jc w:val="both"/>
        <w:rPr>
          <w:sz w:val="32"/>
          <w:szCs w:val="32"/>
        </w:rPr>
      </w:pPr>
      <w:r>
        <w:rPr>
          <w:sz w:val="32"/>
          <w:szCs w:val="32"/>
        </w:rPr>
        <w:t xml:space="preserve"> </w:t>
      </w:r>
      <w:r w:rsidR="0063726C">
        <w:rPr>
          <w:sz w:val="32"/>
          <w:szCs w:val="32"/>
        </w:rPr>
        <w:t>Fax:</w:t>
      </w:r>
      <w:proofErr w:type="gramStart"/>
      <w:r w:rsidR="0063726C">
        <w:rPr>
          <w:sz w:val="32"/>
          <w:szCs w:val="32"/>
        </w:rPr>
        <w:t xml:space="preserve">   (</w:t>
      </w:r>
      <w:proofErr w:type="gramEnd"/>
      <w:r w:rsidR="0063726C">
        <w:rPr>
          <w:sz w:val="32"/>
          <w:szCs w:val="32"/>
        </w:rPr>
        <w:t>601) 432-4476</w:t>
      </w:r>
    </w:p>
    <w:p w14:paraId="5640D441" w14:textId="77777777" w:rsidR="00DA725C" w:rsidRDefault="00DA725C" w:rsidP="00DA725C">
      <w:pPr>
        <w:pStyle w:val="Level1"/>
        <w:tabs>
          <w:tab w:val="left" w:pos="-1440"/>
        </w:tabs>
        <w:ind w:left="540" w:firstLine="0"/>
        <w:jc w:val="both"/>
        <w:rPr>
          <w:sz w:val="32"/>
          <w:szCs w:val="32"/>
        </w:rPr>
      </w:pPr>
    </w:p>
    <w:p w14:paraId="101BAA24" w14:textId="5EC13B7B" w:rsidR="0063726C" w:rsidRPr="00753365" w:rsidRDefault="00DA725C" w:rsidP="00FC7671">
      <w:pPr>
        <w:pStyle w:val="Level1"/>
        <w:tabs>
          <w:tab w:val="left" w:pos="-1440"/>
        </w:tabs>
        <w:ind w:left="360" w:firstLine="0"/>
        <w:jc w:val="both"/>
        <w:rPr>
          <w:rFonts w:cs="Arial"/>
          <w:sz w:val="32"/>
          <w:szCs w:val="32"/>
        </w:rPr>
      </w:pPr>
      <w:r>
        <w:rPr>
          <w:sz w:val="32"/>
          <w:szCs w:val="32"/>
        </w:rPr>
        <w:t>5.</w:t>
      </w:r>
      <w:r w:rsidR="00041F5A">
        <w:rPr>
          <w:sz w:val="32"/>
          <w:szCs w:val="32"/>
        </w:rPr>
        <w:t xml:space="preserve">The </w:t>
      </w:r>
      <w:r w:rsidR="0063726C" w:rsidRPr="00753365">
        <w:rPr>
          <w:sz w:val="32"/>
          <w:szCs w:val="32"/>
        </w:rPr>
        <w:t>librar</w:t>
      </w:r>
      <w:r>
        <w:rPr>
          <w:sz w:val="32"/>
          <w:szCs w:val="32"/>
        </w:rPr>
        <w:t>y</w:t>
      </w:r>
      <w:r w:rsidR="00041F5A">
        <w:rPr>
          <w:sz w:val="32"/>
          <w:szCs w:val="32"/>
        </w:rPr>
        <w:t xml:space="preserve"> is open</w:t>
      </w:r>
      <w:r>
        <w:rPr>
          <w:sz w:val="32"/>
          <w:szCs w:val="32"/>
        </w:rPr>
        <w:t xml:space="preserve"> from 8:00 a.m. until 5:00 p.m.</w:t>
      </w:r>
      <w:r w:rsidR="0063726C" w:rsidRPr="00753365">
        <w:rPr>
          <w:sz w:val="32"/>
          <w:szCs w:val="32"/>
        </w:rPr>
        <w:t xml:space="preserve"> Monday</w:t>
      </w:r>
      <w:r w:rsidR="00A32D9F">
        <w:rPr>
          <w:sz w:val="32"/>
          <w:szCs w:val="32"/>
        </w:rPr>
        <w:t xml:space="preserve"> </w:t>
      </w:r>
      <w:r>
        <w:rPr>
          <w:sz w:val="32"/>
          <w:szCs w:val="32"/>
        </w:rPr>
        <w:t>th</w:t>
      </w:r>
      <w:r w:rsidR="00B81F4C">
        <w:rPr>
          <w:sz w:val="32"/>
          <w:szCs w:val="32"/>
        </w:rPr>
        <w:t>r</w:t>
      </w:r>
      <w:r>
        <w:rPr>
          <w:sz w:val="32"/>
          <w:szCs w:val="32"/>
        </w:rPr>
        <w:t>ough Friday</w:t>
      </w:r>
      <w:r w:rsidR="00823A54">
        <w:rPr>
          <w:sz w:val="32"/>
          <w:szCs w:val="32"/>
        </w:rPr>
        <w:t>, except State holidays.</w:t>
      </w:r>
      <w:r>
        <w:rPr>
          <w:sz w:val="32"/>
          <w:szCs w:val="32"/>
        </w:rPr>
        <w:t xml:space="preserve">     </w:t>
      </w:r>
    </w:p>
    <w:p w14:paraId="105AE978" w14:textId="3613CCA7" w:rsidR="00D87E48" w:rsidRPr="00322650" w:rsidRDefault="00D87E48">
      <w:pPr>
        <w:jc w:val="both"/>
        <w:rPr>
          <w:rFonts w:cs="Arial"/>
          <w:sz w:val="32"/>
          <w:szCs w:val="32"/>
        </w:rPr>
      </w:pPr>
    </w:p>
    <w:p w14:paraId="0ABB5187" w14:textId="77777777" w:rsidR="00C75376" w:rsidRDefault="00C75376">
      <w:pPr>
        <w:jc w:val="both"/>
        <w:rPr>
          <w:rFonts w:cs="Arial"/>
          <w:sz w:val="32"/>
          <w:szCs w:val="32"/>
        </w:rPr>
      </w:pPr>
    </w:p>
    <w:p w14:paraId="4F334C9B" w14:textId="77777777" w:rsidR="00C75376" w:rsidRDefault="00C75376">
      <w:pPr>
        <w:jc w:val="both"/>
        <w:rPr>
          <w:rFonts w:cs="Arial"/>
          <w:sz w:val="32"/>
          <w:szCs w:val="32"/>
        </w:rPr>
      </w:pPr>
    </w:p>
    <w:p w14:paraId="7E0EC8B8" w14:textId="77777777" w:rsidR="00D87E48" w:rsidRDefault="00D87E48">
      <w:pPr>
        <w:jc w:val="both"/>
        <w:rPr>
          <w:rFonts w:cs="Arial"/>
          <w:sz w:val="32"/>
          <w:szCs w:val="32"/>
        </w:rPr>
      </w:pPr>
      <w:r w:rsidRPr="00322650">
        <w:rPr>
          <w:rFonts w:cs="Arial"/>
          <w:sz w:val="32"/>
          <w:szCs w:val="32"/>
        </w:rPr>
        <w:t xml:space="preserve">If you would prefer all correspondence from </w:t>
      </w:r>
      <w:r w:rsidR="00524BE6">
        <w:rPr>
          <w:rFonts w:cs="Arial"/>
          <w:sz w:val="32"/>
          <w:szCs w:val="32"/>
        </w:rPr>
        <w:t>the</w:t>
      </w:r>
      <w:r w:rsidRPr="00322650">
        <w:rPr>
          <w:rFonts w:cs="Arial"/>
          <w:sz w:val="32"/>
          <w:szCs w:val="32"/>
        </w:rPr>
        <w:t xml:space="preserve"> library to come in </w:t>
      </w:r>
      <w:r w:rsidR="00836DA1">
        <w:rPr>
          <w:rFonts w:cs="Arial"/>
          <w:sz w:val="32"/>
          <w:szCs w:val="32"/>
        </w:rPr>
        <w:t>Braille</w:t>
      </w:r>
      <w:r w:rsidRPr="00322650">
        <w:rPr>
          <w:rFonts w:cs="Arial"/>
          <w:sz w:val="32"/>
          <w:szCs w:val="32"/>
        </w:rPr>
        <w:t xml:space="preserve">, please </w:t>
      </w:r>
      <w:r w:rsidR="00524BE6">
        <w:rPr>
          <w:rFonts w:cs="Arial"/>
          <w:sz w:val="32"/>
          <w:szCs w:val="32"/>
        </w:rPr>
        <w:t xml:space="preserve">let a </w:t>
      </w:r>
      <w:r w:rsidR="00F33911">
        <w:rPr>
          <w:rFonts w:cs="Arial"/>
          <w:sz w:val="32"/>
          <w:szCs w:val="32"/>
        </w:rPr>
        <w:t>r</w:t>
      </w:r>
      <w:r w:rsidR="005A1B3B">
        <w:rPr>
          <w:rFonts w:cs="Arial"/>
          <w:sz w:val="32"/>
          <w:szCs w:val="32"/>
        </w:rPr>
        <w:t>eader</w:t>
      </w:r>
      <w:r w:rsidR="00524BE6">
        <w:rPr>
          <w:rFonts w:cs="Arial"/>
          <w:sz w:val="32"/>
          <w:szCs w:val="32"/>
        </w:rPr>
        <w:t xml:space="preserve"> </w:t>
      </w:r>
      <w:r w:rsidR="00F33911">
        <w:rPr>
          <w:rFonts w:cs="Arial"/>
          <w:sz w:val="32"/>
          <w:szCs w:val="32"/>
        </w:rPr>
        <w:t>a</w:t>
      </w:r>
      <w:r w:rsidR="00524BE6">
        <w:rPr>
          <w:rFonts w:cs="Arial"/>
          <w:sz w:val="32"/>
          <w:szCs w:val="32"/>
        </w:rPr>
        <w:t>dvisor know</w:t>
      </w:r>
      <w:r w:rsidRPr="00322650">
        <w:rPr>
          <w:rFonts w:cs="Arial"/>
          <w:sz w:val="32"/>
          <w:szCs w:val="32"/>
        </w:rPr>
        <w:t xml:space="preserve">.  </w:t>
      </w:r>
    </w:p>
    <w:p w14:paraId="1837490F" w14:textId="77777777" w:rsidR="00524BE6" w:rsidRPr="00322650" w:rsidRDefault="00524BE6">
      <w:pPr>
        <w:jc w:val="both"/>
        <w:rPr>
          <w:rFonts w:cs="Arial"/>
          <w:sz w:val="32"/>
          <w:szCs w:val="32"/>
        </w:rPr>
      </w:pPr>
    </w:p>
    <w:p w14:paraId="1BFA9500" w14:textId="77777777" w:rsidR="000214D4" w:rsidRDefault="00D87E48">
      <w:pPr>
        <w:jc w:val="both"/>
        <w:rPr>
          <w:rFonts w:cs="Arial"/>
          <w:sz w:val="32"/>
          <w:szCs w:val="32"/>
        </w:rPr>
      </w:pPr>
      <w:r w:rsidRPr="00322650">
        <w:rPr>
          <w:rFonts w:cs="Arial"/>
          <w:sz w:val="32"/>
          <w:szCs w:val="32"/>
        </w:rPr>
        <w:t>In addition to books and catalogs,</w:t>
      </w:r>
      <w:r w:rsidR="00524BE6">
        <w:rPr>
          <w:rFonts w:cs="Arial"/>
          <w:sz w:val="32"/>
          <w:szCs w:val="32"/>
        </w:rPr>
        <w:t xml:space="preserve"> the library’s newsle</w:t>
      </w:r>
      <w:r w:rsidR="00781B2C">
        <w:rPr>
          <w:rFonts w:cs="Arial"/>
          <w:sz w:val="32"/>
          <w:szCs w:val="32"/>
        </w:rPr>
        <w:t xml:space="preserve">tter will also be mailed to </w:t>
      </w:r>
      <w:r w:rsidR="00524BE6">
        <w:rPr>
          <w:rFonts w:cs="Arial"/>
          <w:sz w:val="32"/>
          <w:szCs w:val="32"/>
        </w:rPr>
        <w:t>patrons.</w:t>
      </w:r>
      <w:r w:rsidRPr="00322650">
        <w:rPr>
          <w:rFonts w:cs="Arial"/>
          <w:sz w:val="32"/>
          <w:szCs w:val="32"/>
        </w:rPr>
        <w:t xml:space="preserve"> It contain</w:t>
      </w:r>
      <w:r w:rsidR="00337CD2">
        <w:rPr>
          <w:rFonts w:cs="Arial"/>
          <w:sz w:val="32"/>
          <w:szCs w:val="32"/>
        </w:rPr>
        <w:t>s</w:t>
      </w:r>
      <w:r w:rsidRPr="00322650">
        <w:rPr>
          <w:rFonts w:cs="Arial"/>
          <w:sz w:val="32"/>
          <w:szCs w:val="32"/>
        </w:rPr>
        <w:t xml:space="preserve"> </w:t>
      </w:r>
      <w:r w:rsidR="00DD2A7E">
        <w:rPr>
          <w:rFonts w:cs="Arial"/>
          <w:sz w:val="32"/>
          <w:szCs w:val="32"/>
        </w:rPr>
        <w:t xml:space="preserve">information of interest </w:t>
      </w:r>
      <w:r w:rsidR="00F750FC">
        <w:rPr>
          <w:rFonts w:cs="Arial"/>
          <w:sz w:val="32"/>
          <w:szCs w:val="32"/>
        </w:rPr>
        <w:t>concerning any new information or reminders about the digital book machine, audio books,</w:t>
      </w:r>
      <w:r w:rsidR="00646205">
        <w:rPr>
          <w:rFonts w:cs="Arial"/>
          <w:sz w:val="32"/>
          <w:szCs w:val="32"/>
        </w:rPr>
        <w:t xml:space="preserve"> and </w:t>
      </w:r>
      <w:r w:rsidR="00F750FC">
        <w:rPr>
          <w:rFonts w:cs="Arial"/>
          <w:sz w:val="32"/>
          <w:szCs w:val="32"/>
        </w:rPr>
        <w:t>new book suggestions picked by the TBS staff</w:t>
      </w:r>
      <w:r w:rsidRPr="00322650">
        <w:rPr>
          <w:rFonts w:cs="Arial"/>
          <w:sz w:val="32"/>
          <w:szCs w:val="32"/>
        </w:rPr>
        <w:t xml:space="preserve">. </w:t>
      </w:r>
      <w:r w:rsidR="00266EB8">
        <w:rPr>
          <w:rFonts w:cs="Arial"/>
          <w:sz w:val="32"/>
          <w:szCs w:val="32"/>
        </w:rPr>
        <w:t xml:space="preserve">The </w:t>
      </w:r>
      <w:r w:rsidR="00266EB8" w:rsidRPr="00EC5274">
        <w:rPr>
          <w:rFonts w:cs="Arial"/>
          <w:i/>
          <w:sz w:val="32"/>
          <w:szCs w:val="32"/>
        </w:rPr>
        <w:t>Reading Light</w:t>
      </w:r>
      <w:r w:rsidR="00266EB8">
        <w:rPr>
          <w:rFonts w:cs="Arial"/>
          <w:sz w:val="32"/>
          <w:szCs w:val="32"/>
        </w:rPr>
        <w:t xml:space="preserve"> newsletter</w:t>
      </w:r>
      <w:r w:rsidR="00D72BDC">
        <w:rPr>
          <w:rFonts w:cs="Arial"/>
          <w:sz w:val="32"/>
          <w:szCs w:val="32"/>
        </w:rPr>
        <w:t xml:space="preserve"> is available in Large P</w:t>
      </w:r>
      <w:r w:rsidR="00B17835">
        <w:rPr>
          <w:rFonts w:cs="Arial"/>
          <w:sz w:val="32"/>
          <w:szCs w:val="32"/>
        </w:rPr>
        <w:t>rint,</w:t>
      </w:r>
      <w:r w:rsidR="00266EB8">
        <w:rPr>
          <w:rFonts w:cs="Arial"/>
          <w:sz w:val="32"/>
          <w:szCs w:val="32"/>
        </w:rPr>
        <w:t xml:space="preserve"> Braille</w:t>
      </w:r>
      <w:r w:rsidR="00041F5A">
        <w:rPr>
          <w:rFonts w:cs="Arial"/>
          <w:sz w:val="32"/>
          <w:szCs w:val="32"/>
        </w:rPr>
        <w:t>, PDF</w:t>
      </w:r>
      <w:r w:rsidR="00A32D9F">
        <w:rPr>
          <w:rFonts w:cs="Arial"/>
          <w:sz w:val="32"/>
          <w:szCs w:val="32"/>
        </w:rPr>
        <w:t>,</w:t>
      </w:r>
      <w:r w:rsidR="00041F5A">
        <w:rPr>
          <w:rFonts w:cs="Arial"/>
          <w:sz w:val="32"/>
          <w:szCs w:val="32"/>
        </w:rPr>
        <w:t xml:space="preserve"> and Microsoft </w:t>
      </w:r>
      <w:r w:rsidR="00BF4764">
        <w:rPr>
          <w:rFonts w:cs="Arial"/>
          <w:sz w:val="32"/>
          <w:szCs w:val="32"/>
        </w:rPr>
        <w:t>Wo</w:t>
      </w:r>
      <w:r w:rsidR="00041F5A">
        <w:rPr>
          <w:rFonts w:cs="Arial"/>
          <w:sz w:val="32"/>
          <w:szCs w:val="32"/>
        </w:rPr>
        <w:t>rd.</w:t>
      </w:r>
    </w:p>
    <w:p w14:paraId="7732DE97" w14:textId="77777777" w:rsidR="00041F5A" w:rsidRDefault="00041F5A">
      <w:pPr>
        <w:jc w:val="both"/>
        <w:rPr>
          <w:rFonts w:cs="Arial"/>
          <w:sz w:val="32"/>
          <w:szCs w:val="32"/>
        </w:rPr>
      </w:pPr>
    </w:p>
    <w:p w14:paraId="75922C88" w14:textId="77777777" w:rsidR="00337CD2" w:rsidRDefault="00C6376C">
      <w:pPr>
        <w:jc w:val="both"/>
        <w:rPr>
          <w:rFonts w:cs="Arial"/>
          <w:sz w:val="32"/>
          <w:szCs w:val="32"/>
        </w:rPr>
      </w:pPr>
      <w:r>
        <w:rPr>
          <w:rFonts w:cs="Arial"/>
          <w:sz w:val="32"/>
          <w:szCs w:val="32"/>
        </w:rPr>
        <w:t xml:space="preserve">For all </w:t>
      </w:r>
      <w:r w:rsidR="00781B2C">
        <w:rPr>
          <w:rFonts w:cs="Arial"/>
          <w:sz w:val="32"/>
          <w:szCs w:val="32"/>
        </w:rPr>
        <w:t>questions regarding the use of equipment, contact</w:t>
      </w:r>
      <w:r>
        <w:rPr>
          <w:rFonts w:cs="Arial"/>
          <w:sz w:val="32"/>
          <w:szCs w:val="32"/>
        </w:rPr>
        <w:t xml:space="preserve"> the Machine Lending Department</w:t>
      </w:r>
      <w:r w:rsidR="000214D4">
        <w:rPr>
          <w:rFonts w:cs="Arial"/>
          <w:sz w:val="32"/>
          <w:szCs w:val="32"/>
        </w:rPr>
        <w:t xml:space="preserve"> at 1-800-446-0892 or 601-432-</w:t>
      </w:r>
      <w:r w:rsidR="00BF4764">
        <w:rPr>
          <w:rFonts w:cs="Arial"/>
          <w:sz w:val="32"/>
          <w:szCs w:val="32"/>
        </w:rPr>
        <w:t>4151</w:t>
      </w:r>
      <w:r w:rsidR="00702676">
        <w:rPr>
          <w:rFonts w:cs="Arial"/>
          <w:sz w:val="32"/>
          <w:szCs w:val="32"/>
        </w:rPr>
        <w:t xml:space="preserve"> (local)</w:t>
      </w:r>
      <w:r>
        <w:rPr>
          <w:rFonts w:cs="Arial"/>
          <w:sz w:val="32"/>
          <w:szCs w:val="32"/>
        </w:rPr>
        <w:t>.</w:t>
      </w:r>
      <w:r w:rsidR="00702676">
        <w:rPr>
          <w:rFonts w:cs="Arial"/>
          <w:sz w:val="32"/>
          <w:szCs w:val="32"/>
        </w:rPr>
        <w:t xml:space="preserve"> </w:t>
      </w:r>
    </w:p>
    <w:p w14:paraId="03C349FB" w14:textId="77777777" w:rsidR="00C6376C" w:rsidRDefault="00C6376C">
      <w:pPr>
        <w:jc w:val="both"/>
        <w:rPr>
          <w:rFonts w:cs="Arial"/>
          <w:sz w:val="32"/>
          <w:szCs w:val="32"/>
        </w:rPr>
      </w:pPr>
    </w:p>
    <w:p w14:paraId="75F9DD4D" w14:textId="77777777" w:rsidR="00C832E7" w:rsidRDefault="00550FBF" w:rsidP="00B00482">
      <w:pPr>
        <w:jc w:val="both"/>
        <w:rPr>
          <w:rFonts w:cs="Arial"/>
          <w:sz w:val="32"/>
          <w:szCs w:val="32"/>
        </w:rPr>
      </w:pPr>
      <w:r w:rsidRPr="00FC7671">
        <w:rPr>
          <w:rFonts w:cs="Arial"/>
          <w:b/>
          <w:bCs/>
          <w:color w:val="000000" w:themeColor="text1"/>
          <w:sz w:val="32"/>
          <w:szCs w:val="32"/>
        </w:rPr>
        <w:t>TBS</w:t>
      </w:r>
      <w:r w:rsidR="00EA5DE2" w:rsidRPr="00FC7671">
        <w:rPr>
          <w:rFonts w:cs="Arial"/>
          <w:b/>
          <w:bCs/>
          <w:color w:val="000000" w:themeColor="text1"/>
          <w:sz w:val="32"/>
          <w:szCs w:val="32"/>
        </w:rPr>
        <w:t xml:space="preserve"> is responsible for the repair of equipment</w:t>
      </w:r>
      <w:r w:rsidR="00781B2C" w:rsidRPr="00FC7671">
        <w:rPr>
          <w:rFonts w:cs="Arial"/>
          <w:b/>
          <w:bCs/>
          <w:color w:val="000000" w:themeColor="text1"/>
          <w:sz w:val="32"/>
          <w:szCs w:val="32"/>
        </w:rPr>
        <w:t>,</w:t>
      </w:r>
      <w:r w:rsidR="00B00482" w:rsidRPr="00FC7671">
        <w:rPr>
          <w:rFonts w:cs="Arial"/>
          <w:b/>
          <w:bCs/>
          <w:color w:val="000000" w:themeColor="text1"/>
          <w:sz w:val="32"/>
          <w:szCs w:val="32"/>
        </w:rPr>
        <w:t xml:space="preserve"> therefore please report problems promptly and return player when asked</w:t>
      </w:r>
      <w:r w:rsidR="00073F84" w:rsidRPr="00FC7671">
        <w:rPr>
          <w:rFonts w:cs="Arial"/>
          <w:b/>
          <w:bCs/>
          <w:color w:val="000000" w:themeColor="text1"/>
          <w:sz w:val="32"/>
          <w:szCs w:val="32"/>
        </w:rPr>
        <w:t xml:space="preserve"> to do so</w:t>
      </w:r>
      <w:r w:rsidR="00B00482" w:rsidRPr="00FC7671">
        <w:rPr>
          <w:rFonts w:cs="Arial"/>
          <w:b/>
          <w:bCs/>
          <w:color w:val="000000" w:themeColor="text1"/>
          <w:sz w:val="32"/>
          <w:szCs w:val="32"/>
        </w:rPr>
        <w:t>.</w:t>
      </w:r>
      <w:r w:rsidR="00BF4764">
        <w:rPr>
          <w:rFonts w:cs="Arial"/>
          <w:color w:val="000000" w:themeColor="text1"/>
          <w:sz w:val="32"/>
          <w:szCs w:val="32"/>
        </w:rPr>
        <w:t xml:space="preserve"> </w:t>
      </w:r>
      <w:r w:rsidR="00BF4764" w:rsidRPr="00FC7671">
        <w:rPr>
          <w:rFonts w:cs="Arial"/>
          <w:b/>
          <w:bCs/>
          <w:color w:val="000000" w:themeColor="text1"/>
          <w:sz w:val="32"/>
          <w:szCs w:val="32"/>
        </w:rPr>
        <w:t>Players need to be returned before a replacement player will be sent.</w:t>
      </w:r>
      <w:r w:rsidR="00B00482" w:rsidRPr="00FC7671">
        <w:rPr>
          <w:rFonts w:cs="Arial"/>
          <w:b/>
          <w:bCs/>
          <w:color w:val="000000" w:themeColor="text1"/>
          <w:sz w:val="32"/>
          <w:szCs w:val="32"/>
        </w:rPr>
        <w:t xml:space="preserve">  A replacement player will be sent </w:t>
      </w:r>
      <w:r w:rsidR="00073F84" w:rsidRPr="00FC7671">
        <w:rPr>
          <w:rFonts w:cs="Arial"/>
          <w:b/>
          <w:bCs/>
          <w:color w:val="000000" w:themeColor="text1"/>
          <w:sz w:val="32"/>
          <w:szCs w:val="32"/>
        </w:rPr>
        <w:t>as soon as possible</w:t>
      </w:r>
      <w:r w:rsidR="00B00482" w:rsidRPr="00FC7671">
        <w:rPr>
          <w:rFonts w:cs="Arial"/>
          <w:b/>
          <w:bCs/>
          <w:color w:val="000000" w:themeColor="text1"/>
          <w:sz w:val="32"/>
          <w:szCs w:val="32"/>
        </w:rPr>
        <w:t xml:space="preserve">.  </w:t>
      </w:r>
      <w:r w:rsidR="00EA5DE2" w:rsidRPr="00FC7671">
        <w:rPr>
          <w:rFonts w:cs="Arial"/>
          <w:b/>
          <w:bCs/>
          <w:color w:val="000000" w:themeColor="text1"/>
          <w:sz w:val="32"/>
          <w:szCs w:val="32"/>
        </w:rPr>
        <w:t xml:space="preserve">Replacement players are </w:t>
      </w:r>
      <w:r w:rsidR="00073F84" w:rsidRPr="00FC7671">
        <w:rPr>
          <w:rFonts w:cs="Arial"/>
          <w:b/>
          <w:bCs/>
          <w:color w:val="000000" w:themeColor="text1"/>
          <w:sz w:val="32"/>
          <w:szCs w:val="32"/>
        </w:rPr>
        <w:t xml:space="preserve">sometimes at a </w:t>
      </w:r>
      <w:r w:rsidR="00EA5DE2" w:rsidRPr="00FC7671">
        <w:rPr>
          <w:rFonts w:cs="Arial"/>
          <w:b/>
          <w:bCs/>
          <w:color w:val="000000" w:themeColor="text1"/>
          <w:sz w:val="32"/>
          <w:szCs w:val="32"/>
        </w:rPr>
        <w:t>premium</w:t>
      </w:r>
      <w:r w:rsidR="00BB3AC6" w:rsidRPr="00FC7671">
        <w:rPr>
          <w:rFonts w:cs="Arial"/>
          <w:b/>
          <w:bCs/>
          <w:color w:val="000000" w:themeColor="text1"/>
          <w:sz w:val="32"/>
          <w:szCs w:val="32"/>
        </w:rPr>
        <w:t xml:space="preserve"> and delays may be expected</w:t>
      </w:r>
      <w:r w:rsidR="00073F84" w:rsidRPr="00FC7671">
        <w:rPr>
          <w:rFonts w:cs="Arial"/>
          <w:b/>
          <w:bCs/>
          <w:color w:val="000000" w:themeColor="text1"/>
          <w:sz w:val="32"/>
          <w:szCs w:val="32"/>
        </w:rPr>
        <w:t xml:space="preserve"> at times</w:t>
      </w:r>
      <w:r w:rsidR="00266EB8" w:rsidRPr="00FC7671">
        <w:rPr>
          <w:rFonts w:cs="Arial"/>
          <w:b/>
          <w:bCs/>
          <w:color w:val="000000" w:themeColor="text1"/>
          <w:sz w:val="32"/>
          <w:szCs w:val="32"/>
        </w:rPr>
        <w:t>.</w:t>
      </w:r>
      <w:r w:rsidR="00266EB8">
        <w:rPr>
          <w:rFonts w:cs="Arial"/>
          <w:color w:val="000000" w:themeColor="text1"/>
          <w:sz w:val="32"/>
          <w:szCs w:val="32"/>
        </w:rPr>
        <w:t xml:space="preserve">  </w:t>
      </w:r>
    </w:p>
    <w:p w14:paraId="0DABB8E1" w14:textId="77777777" w:rsidR="00DE65B1" w:rsidRDefault="00DE65B1" w:rsidP="00891C2F">
      <w:pPr>
        <w:rPr>
          <w:rFonts w:cs="Arial"/>
          <w:sz w:val="32"/>
          <w:szCs w:val="32"/>
        </w:rPr>
      </w:pPr>
    </w:p>
    <w:p w14:paraId="0FE0446B" w14:textId="77777777" w:rsidR="00D87E48" w:rsidRPr="00322650" w:rsidRDefault="00D87E48" w:rsidP="00891C2F">
      <w:pPr>
        <w:rPr>
          <w:rFonts w:cs="Arial"/>
          <w:sz w:val="32"/>
          <w:szCs w:val="32"/>
        </w:rPr>
        <w:sectPr w:rsidR="00D87E48" w:rsidRPr="00322650" w:rsidSect="004B1179">
          <w:type w:val="continuous"/>
          <w:pgSz w:w="12240" w:h="15840"/>
          <w:pgMar w:top="720" w:right="720" w:bottom="720" w:left="720" w:header="990" w:footer="720" w:gutter="0"/>
          <w:cols w:space="720"/>
          <w:noEndnote/>
        </w:sectPr>
      </w:pPr>
    </w:p>
    <w:p w14:paraId="29AD6496" w14:textId="77777777" w:rsidR="007B4466" w:rsidRDefault="007B4466" w:rsidP="009F2782">
      <w:pPr>
        <w:jc w:val="center"/>
        <w:rPr>
          <w:rFonts w:cs="Arial"/>
          <w:b/>
          <w:bCs/>
          <w:iCs/>
          <w:sz w:val="48"/>
          <w:szCs w:val="48"/>
        </w:rPr>
      </w:pPr>
    </w:p>
    <w:p w14:paraId="7BF88C4E" w14:textId="77777777" w:rsidR="007B4466" w:rsidRDefault="007B4466" w:rsidP="009F2782">
      <w:pPr>
        <w:jc w:val="center"/>
        <w:rPr>
          <w:rFonts w:cs="Arial"/>
          <w:b/>
          <w:bCs/>
          <w:iCs/>
          <w:sz w:val="48"/>
          <w:szCs w:val="48"/>
        </w:rPr>
      </w:pPr>
    </w:p>
    <w:p w14:paraId="092B86EC" w14:textId="3DA7C69A" w:rsidR="007B4466" w:rsidRDefault="007B4466" w:rsidP="009F2782">
      <w:pPr>
        <w:jc w:val="center"/>
        <w:rPr>
          <w:rFonts w:cs="Arial"/>
          <w:b/>
          <w:bCs/>
          <w:iCs/>
          <w:sz w:val="48"/>
          <w:szCs w:val="48"/>
        </w:rPr>
      </w:pPr>
    </w:p>
    <w:p w14:paraId="687AE55F" w14:textId="77777777" w:rsidR="00371695" w:rsidRDefault="00371695" w:rsidP="009F2782">
      <w:pPr>
        <w:jc w:val="center"/>
        <w:rPr>
          <w:rFonts w:cs="Arial"/>
          <w:b/>
          <w:bCs/>
          <w:iCs/>
          <w:sz w:val="48"/>
          <w:szCs w:val="48"/>
        </w:rPr>
      </w:pPr>
    </w:p>
    <w:p w14:paraId="6E1CC16C" w14:textId="77777777" w:rsidR="00D87E48" w:rsidRPr="00322650" w:rsidRDefault="00D87E48" w:rsidP="009F2782">
      <w:pPr>
        <w:jc w:val="center"/>
        <w:rPr>
          <w:rFonts w:cs="Arial"/>
          <w:sz w:val="32"/>
          <w:szCs w:val="32"/>
        </w:rPr>
      </w:pPr>
      <w:r w:rsidRPr="00836DA1">
        <w:rPr>
          <w:rFonts w:cs="Arial"/>
          <w:b/>
          <w:bCs/>
          <w:iCs/>
          <w:sz w:val="48"/>
          <w:szCs w:val="48"/>
        </w:rPr>
        <w:lastRenderedPageBreak/>
        <w:t xml:space="preserve">ABOUT TALKING BOOKS . . . </w:t>
      </w:r>
    </w:p>
    <w:p w14:paraId="60354B16" w14:textId="77777777" w:rsidR="00004277" w:rsidRDefault="00004277">
      <w:pPr>
        <w:jc w:val="both"/>
        <w:rPr>
          <w:rFonts w:cs="Arial"/>
          <w:sz w:val="32"/>
          <w:szCs w:val="32"/>
        </w:rPr>
      </w:pPr>
    </w:p>
    <w:p w14:paraId="778E78C2" w14:textId="77777777" w:rsidR="004D44BC" w:rsidRPr="00322650" w:rsidRDefault="00D87E48" w:rsidP="004D44BC">
      <w:pPr>
        <w:jc w:val="both"/>
        <w:rPr>
          <w:rFonts w:cs="Arial"/>
          <w:sz w:val="32"/>
          <w:szCs w:val="32"/>
        </w:rPr>
      </w:pPr>
      <w:r w:rsidRPr="00322650">
        <w:rPr>
          <w:rFonts w:cs="Arial"/>
          <w:sz w:val="32"/>
          <w:szCs w:val="32"/>
        </w:rPr>
        <w:t xml:space="preserve"> </w:t>
      </w:r>
      <w:r w:rsidR="00004277">
        <w:rPr>
          <w:rFonts w:cs="Arial"/>
          <w:sz w:val="32"/>
          <w:szCs w:val="32"/>
        </w:rPr>
        <w:t>We have both fiction and non</w:t>
      </w:r>
      <w:r w:rsidR="00BF4764">
        <w:rPr>
          <w:rFonts w:cs="Arial"/>
          <w:sz w:val="32"/>
          <w:szCs w:val="32"/>
        </w:rPr>
        <w:t>-</w:t>
      </w:r>
      <w:r w:rsidR="00004277">
        <w:rPr>
          <w:rFonts w:cs="Arial"/>
          <w:sz w:val="32"/>
          <w:szCs w:val="32"/>
        </w:rPr>
        <w:t xml:space="preserve">fiction for all ages. </w:t>
      </w:r>
      <w:r w:rsidR="00C6376C">
        <w:rPr>
          <w:rFonts w:cs="Arial"/>
          <w:sz w:val="32"/>
          <w:szCs w:val="32"/>
        </w:rPr>
        <w:t xml:space="preserve">The </w:t>
      </w:r>
      <w:r w:rsidRPr="00322650">
        <w:rPr>
          <w:rFonts w:cs="Arial"/>
          <w:sz w:val="32"/>
          <w:szCs w:val="32"/>
        </w:rPr>
        <w:t>fiction collection contains</w:t>
      </w:r>
      <w:r w:rsidR="00BF3E2C">
        <w:rPr>
          <w:rFonts w:cs="Arial"/>
          <w:sz w:val="32"/>
          <w:szCs w:val="32"/>
        </w:rPr>
        <w:t xml:space="preserve"> many titles in various genres:</w:t>
      </w:r>
      <w:r w:rsidRPr="00322650">
        <w:rPr>
          <w:rFonts w:cs="Arial"/>
          <w:sz w:val="32"/>
          <w:szCs w:val="32"/>
        </w:rPr>
        <w:t xml:space="preserve"> westerns, mysteries, romances, bestsellers, suspense, science fiction, literatu</w:t>
      </w:r>
      <w:r w:rsidR="00BF3E2C">
        <w:rPr>
          <w:rFonts w:cs="Arial"/>
          <w:sz w:val="32"/>
          <w:szCs w:val="32"/>
        </w:rPr>
        <w:t xml:space="preserve">re, etc. </w:t>
      </w:r>
      <w:r w:rsidRPr="00322650">
        <w:rPr>
          <w:rFonts w:cs="Arial"/>
          <w:sz w:val="32"/>
          <w:szCs w:val="32"/>
        </w:rPr>
        <w:t>The non</w:t>
      </w:r>
      <w:r w:rsidR="00BF4764">
        <w:rPr>
          <w:rFonts w:cs="Arial"/>
          <w:sz w:val="32"/>
          <w:szCs w:val="32"/>
        </w:rPr>
        <w:t>-</w:t>
      </w:r>
      <w:r w:rsidRPr="00322650">
        <w:rPr>
          <w:rFonts w:cs="Arial"/>
          <w:sz w:val="32"/>
          <w:szCs w:val="32"/>
        </w:rPr>
        <w:t>fiction collection contains biographies, religious works,</w:t>
      </w:r>
      <w:r w:rsidR="00BF3E2C">
        <w:rPr>
          <w:rFonts w:cs="Arial"/>
          <w:sz w:val="32"/>
          <w:szCs w:val="32"/>
        </w:rPr>
        <w:t xml:space="preserve"> science, history, health, etc.</w:t>
      </w:r>
      <w:r w:rsidRPr="00322650">
        <w:rPr>
          <w:rFonts w:cs="Arial"/>
          <w:sz w:val="32"/>
          <w:szCs w:val="32"/>
        </w:rPr>
        <w:t xml:space="preserve"> </w:t>
      </w:r>
      <w:r w:rsidR="00C6376C">
        <w:rPr>
          <w:rFonts w:cs="Arial"/>
          <w:b/>
          <w:sz w:val="32"/>
          <w:szCs w:val="32"/>
        </w:rPr>
        <w:t>The</w:t>
      </w:r>
      <w:r w:rsidRPr="005C3A0D">
        <w:rPr>
          <w:rFonts w:cs="Arial"/>
          <w:b/>
          <w:sz w:val="32"/>
          <w:szCs w:val="32"/>
        </w:rPr>
        <w:t xml:space="preserve"> collection does not contain textbooks or other more specialized scholarly</w:t>
      </w:r>
      <w:r w:rsidR="004D44BC" w:rsidRPr="004D44BC">
        <w:rPr>
          <w:rFonts w:cs="Arial"/>
          <w:b/>
          <w:sz w:val="32"/>
          <w:szCs w:val="32"/>
        </w:rPr>
        <w:t xml:space="preserve"> </w:t>
      </w:r>
      <w:r w:rsidR="004D44BC" w:rsidRPr="005C3A0D">
        <w:rPr>
          <w:rFonts w:cs="Arial"/>
          <w:b/>
          <w:sz w:val="32"/>
          <w:szCs w:val="32"/>
        </w:rPr>
        <w:t xml:space="preserve">materials. </w:t>
      </w:r>
    </w:p>
    <w:p w14:paraId="2FBBAEA7" w14:textId="77777777" w:rsidR="00F750FC" w:rsidRDefault="00F750FC">
      <w:pPr>
        <w:jc w:val="both"/>
        <w:rPr>
          <w:rFonts w:cs="Arial"/>
          <w:b/>
          <w:sz w:val="32"/>
          <w:szCs w:val="32"/>
        </w:rPr>
      </w:pPr>
    </w:p>
    <w:p w14:paraId="4E280007" w14:textId="77777777" w:rsidR="00D87E48" w:rsidRPr="00322650" w:rsidRDefault="00D87E48">
      <w:pPr>
        <w:jc w:val="both"/>
        <w:rPr>
          <w:rFonts w:cs="Arial"/>
          <w:sz w:val="32"/>
          <w:szCs w:val="32"/>
        </w:rPr>
      </w:pPr>
      <w:r w:rsidRPr="00322650">
        <w:rPr>
          <w:rFonts w:cs="Arial"/>
          <w:sz w:val="32"/>
          <w:szCs w:val="32"/>
        </w:rPr>
        <w:t xml:space="preserve">Talking books are </w:t>
      </w:r>
      <w:r w:rsidR="00C6376C">
        <w:rPr>
          <w:rFonts w:cs="Arial"/>
          <w:sz w:val="32"/>
          <w:szCs w:val="32"/>
        </w:rPr>
        <w:t xml:space="preserve">the audio version, </w:t>
      </w:r>
      <w:r w:rsidRPr="00322650">
        <w:rPr>
          <w:rFonts w:cs="Arial"/>
          <w:sz w:val="32"/>
          <w:szCs w:val="32"/>
        </w:rPr>
        <w:t xml:space="preserve">word-for-word </w:t>
      </w:r>
      <w:r w:rsidR="00C6376C">
        <w:rPr>
          <w:rFonts w:cs="Arial"/>
          <w:sz w:val="32"/>
          <w:szCs w:val="32"/>
        </w:rPr>
        <w:t xml:space="preserve">from </w:t>
      </w:r>
      <w:r w:rsidRPr="00322650">
        <w:rPr>
          <w:rFonts w:cs="Arial"/>
          <w:sz w:val="32"/>
          <w:szCs w:val="32"/>
        </w:rPr>
        <w:t xml:space="preserve">the </w:t>
      </w:r>
      <w:r w:rsidR="00C6376C">
        <w:rPr>
          <w:rFonts w:cs="Arial"/>
          <w:sz w:val="32"/>
          <w:szCs w:val="32"/>
        </w:rPr>
        <w:t>written</w:t>
      </w:r>
      <w:r w:rsidRPr="00322650">
        <w:rPr>
          <w:rFonts w:cs="Arial"/>
          <w:sz w:val="32"/>
          <w:szCs w:val="32"/>
        </w:rPr>
        <w:t xml:space="preserve"> text.  The text is </w:t>
      </w:r>
      <w:r w:rsidRPr="00322650">
        <w:rPr>
          <w:rFonts w:cs="Arial"/>
          <w:b/>
          <w:bCs/>
          <w:sz w:val="32"/>
          <w:szCs w:val="32"/>
        </w:rPr>
        <w:t>not edited</w:t>
      </w:r>
      <w:r w:rsidRPr="00322650">
        <w:rPr>
          <w:rFonts w:cs="Arial"/>
          <w:sz w:val="32"/>
          <w:szCs w:val="32"/>
        </w:rPr>
        <w:t xml:space="preserve"> at all.  This is important to remember if you object to books containing strong language, violence, or explicit descriptions of sex. The annotations in our catalogs do state when any of these three factors are present in our books.  If you choose not to receive such books, </w:t>
      </w:r>
      <w:r w:rsidR="005D1E60">
        <w:rPr>
          <w:rFonts w:cs="Arial"/>
          <w:sz w:val="32"/>
          <w:szCs w:val="32"/>
        </w:rPr>
        <w:t>TBS</w:t>
      </w:r>
      <w:r w:rsidRPr="00322650">
        <w:rPr>
          <w:rFonts w:cs="Arial"/>
          <w:sz w:val="32"/>
          <w:szCs w:val="32"/>
        </w:rPr>
        <w:t xml:space="preserve"> </w:t>
      </w:r>
      <w:r w:rsidRPr="007B4466">
        <w:rPr>
          <w:rFonts w:cs="Arial"/>
          <w:b/>
          <w:i/>
          <w:iCs/>
          <w:sz w:val="32"/>
          <w:szCs w:val="32"/>
        </w:rPr>
        <w:t>will not</w:t>
      </w:r>
      <w:r w:rsidRPr="00322650">
        <w:rPr>
          <w:rFonts w:cs="Arial"/>
          <w:sz w:val="32"/>
          <w:szCs w:val="32"/>
        </w:rPr>
        <w:t xml:space="preserve"> send them to you.  </w:t>
      </w:r>
      <w:r w:rsidRPr="00322650">
        <w:rPr>
          <w:rFonts w:cs="Arial"/>
          <w:b/>
          <w:bCs/>
          <w:sz w:val="32"/>
          <w:szCs w:val="32"/>
        </w:rPr>
        <w:t xml:space="preserve">However, if </w:t>
      </w:r>
      <w:r w:rsidRPr="00836DA1">
        <w:rPr>
          <w:rFonts w:cs="Arial"/>
          <w:b/>
          <w:bCs/>
          <w:iCs/>
          <w:sz w:val="32"/>
          <w:szCs w:val="32"/>
        </w:rPr>
        <w:t>YOU</w:t>
      </w:r>
      <w:r w:rsidRPr="00322650">
        <w:rPr>
          <w:rFonts w:cs="Arial"/>
          <w:b/>
          <w:bCs/>
          <w:sz w:val="32"/>
          <w:szCs w:val="32"/>
        </w:rPr>
        <w:t xml:space="preserve"> request a book that does contain strong language, violence, or explicit descriptions of sex, we WILL send it.</w:t>
      </w:r>
    </w:p>
    <w:p w14:paraId="6F95F1B2" w14:textId="77777777" w:rsidR="00D87E48" w:rsidRPr="00322650" w:rsidRDefault="00D87E48">
      <w:pPr>
        <w:jc w:val="both"/>
        <w:rPr>
          <w:rFonts w:cs="Arial"/>
          <w:sz w:val="32"/>
          <w:szCs w:val="32"/>
        </w:rPr>
      </w:pPr>
    </w:p>
    <w:p w14:paraId="66661BBE" w14:textId="77777777" w:rsidR="00E8466A" w:rsidRDefault="005D1E60" w:rsidP="00DC1B3B">
      <w:pPr>
        <w:jc w:val="both"/>
        <w:rPr>
          <w:rFonts w:cs="Arial"/>
          <w:b/>
          <w:bCs/>
          <w:sz w:val="32"/>
          <w:szCs w:val="32"/>
        </w:rPr>
      </w:pPr>
      <w:r>
        <w:rPr>
          <w:rFonts w:cs="Arial"/>
          <w:sz w:val="32"/>
          <w:szCs w:val="32"/>
        </w:rPr>
        <w:t>TBS</w:t>
      </w:r>
      <w:r w:rsidR="00D87E48" w:rsidRPr="00322650">
        <w:rPr>
          <w:rFonts w:cs="Arial"/>
          <w:sz w:val="32"/>
          <w:szCs w:val="32"/>
        </w:rPr>
        <w:t xml:space="preserve"> books come in </w:t>
      </w:r>
      <w:r w:rsidR="00041F5A">
        <w:rPr>
          <w:rFonts w:cs="Arial"/>
          <w:sz w:val="32"/>
          <w:szCs w:val="32"/>
        </w:rPr>
        <w:t>four</w:t>
      </w:r>
      <w:r>
        <w:rPr>
          <w:rFonts w:cs="Arial"/>
          <w:sz w:val="32"/>
          <w:szCs w:val="32"/>
        </w:rPr>
        <w:t xml:space="preserve"> formats---recorded on</w:t>
      </w:r>
      <w:r w:rsidR="00266EB8">
        <w:rPr>
          <w:rFonts w:cs="Arial"/>
          <w:sz w:val="32"/>
          <w:szCs w:val="32"/>
        </w:rPr>
        <w:t xml:space="preserve"> digital </w:t>
      </w:r>
      <w:r w:rsidR="00616241">
        <w:rPr>
          <w:rFonts w:cs="Arial"/>
          <w:sz w:val="32"/>
          <w:szCs w:val="32"/>
        </w:rPr>
        <w:t>cartridges</w:t>
      </w:r>
      <w:r w:rsidR="00BF3E2C">
        <w:rPr>
          <w:rFonts w:cs="Arial"/>
          <w:sz w:val="32"/>
          <w:szCs w:val="32"/>
        </w:rPr>
        <w:t>,</w:t>
      </w:r>
      <w:r w:rsidR="00616241">
        <w:rPr>
          <w:rFonts w:cs="Arial"/>
          <w:sz w:val="32"/>
          <w:szCs w:val="32"/>
        </w:rPr>
        <w:t xml:space="preserve"> </w:t>
      </w:r>
      <w:r w:rsidR="00836DA1">
        <w:rPr>
          <w:rFonts w:cs="Arial"/>
          <w:sz w:val="32"/>
          <w:szCs w:val="32"/>
        </w:rPr>
        <w:t>Braille</w:t>
      </w:r>
      <w:r w:rsidR="00D87E48" w:rsidRPr="00322650">
        <w:rPr>
          <w:rFonts w:cs="Arial"/>
          <w:sz w:val="32"/>
          <w:szCs w:val="32"/>
        </w:rPr>
        <w:t xml:space="preserve">, </w:t>
      </w:r>
      <w:r w:rsidR="005B62DF">
        <w:rPr>
          <w:rFonts w:cs="Arial"/>
          <w:sz w:val="32"/>
          <w:szCs w:val="32"/>
        </w:rPr>
        <w:t>Large P</w:t>
      </w:r>
      <w:r w:rsidR="00D87E48" w:rsidRPr="00322650">
        <w:rPr>
          <w:rFonts w:cs="Arial"/>
          <w:sz w:val="32"/>
          <w:szCs w:val="32"/>
        </w:rPr>
        <w:t>rint</w:t>
      </w:r>
      <w:r w:rsidR="00041F5A">
        <w:rPr>
          <w:rFonts w:cs="Arial"/>
          <w:sz w:val="32"/>
          <w:szCs w:val="32"/>
        </w:rPr>
        <w:t>, and downloadable books.</w:t>
      </w:r>
    </w:p>
    <w:p w14:paraId="76433F62" w14:textId="77777777" w:rsidR="00DC1B3B" w:rsidRDefault="00DC1B3B">
      <w:pPr>
        <w:jc w:val="center"/>
        <w:rPr>
          <w:rFonts w:cs="Arial"/>
          <w:b/>
          <w:bCs/>
          <w:iCs/>
          <w:sz w:val="48"/>
          <w:szCs w:val="48"/>
        </w:rPr>
      </w:pPr>
    </w:p>
    <w:p w14:paraId="0CE37A02" w14:textId="77777777" w:rsidR="00621985" w:rsidRDefault="00621985" w:rsidP="00C75376">
      <w:pPr>
        <w:jc w:val="center"/>
        <w:rPr>
          <w:rFonts w:cs="Arial"/>
          <w:b/>
          <w:bCs/>
          <w:iCs/>
          <w:sz w:val="48"/>
          <w:szCs w:val="48"/>
        </w:rPr>
      </w:pPr>
    </w:p>
    <w:p w14:paraId="0DCC4551" w14:textId="77777777" w:rsidR="00D87E48" w:rsidRPr="00646306" w:rsidRDefault="00D87E48" w:rsidP="00C75376">
      <w:pPr>
        <w:jc w:val="center"/>
        <w:rPr>
          <w:rFonts w:cs="Arial"/>
          <w:sz w:val="48"/>
          <w:szCs w:val="48"/>
        </w:rPr>
      </w:pPr>
      <w:r w:rsidRPr="00646306">
        <w:rPr>
          <w:rFonts w:cs="Arial"/>
          <w:b/>
          <w:bCs/>
          <w:iCs/>
          <w:sz w:val="48"/>
          <w:szCs w:val="48"/>
        </w:rPr>
        <w:t>CATALOGS</w:t>
      </w:r>
    </w:p>
    <w:p w14:paraId="708BFCCE" w14:textId="77777777" w:rsidR="00D87E48" w:rsidRPr="00322650" w:rsidRDefault="00D87E48">
      <w:pPr>
        <w:jc w:val="both"/>
        <w:rPr>
          <w:rFonts w:cs="Arial"/>
          <w:sz w:val="32"/>
          <w:szCs w:val="32"/>
        </w:rPr>
      </w:pPr>
    </w:p>
    <w:p w14:paraId="456E5682" w14:textId="77777777" w:rsidR="00D87E48" w:rsidRPr="00322650" w:rsidRDefault="00D87E48">
      <w:pPr>
        <w:jc w:val="both"/>
        <w:rPr>
          <w:rFonts w:cs="Arial"/>
          <w:sz w:val="32"/>
          <w:szCs w:val="32"/>
        </w:rPr>
        <w:sectPr w:rsidR="00D87E48" w:rsidRPr="00322650" w:rsidSect="004B1179">
          <w:type w:val="continuous"/>
          <w:pgSz w:w="12240" w:h="15840"/>
          <w:pgMar w:top="720" w:right="720" w:bottom="720" w:left="720" w:header="990" w:footer="720" w:gutter="0"/>
          <w:cols w:space="720"/>
          <w:noEndnote/>
        </w:sectPr>
      </w:pPr>
    </w:p>
    <w:p w14:paraId="34F993D1" w14:textId="5AC2D28F" w:rsidR="005D1E60" w:rsidRPr="00322650" w:rsidRDefault="00B00482" w:rsidP="005D1E60">
      <w:pPr>
        <w:jc w:val="both"/>
        <w:rPr>
          <w:rFonts w:cs="Arial"/>
          <w:sz w:val="32"/>
          <w:szCs w:val="32"/>
        </w:rPr>
      </w:pPr>
      <w:r>
        <w:rPr>
          <w:rFonts w:cs="Arial"/>
          <w:sz w:val="32"/>
          <w:szCs w:val="32"/>
        </w:rPr>
        <w:t>A</w:t>
      </w:r>
      <w:r w:rsidR="00D87E48" w:rsidRPr="00322650">
        <w:rPr>
          <w:rFonts w:cs="Arial"/>
          <w:sz w:val="32"/>
          <w:szCs w:val="32"/>
        </w:rPr>
        <w:t xml:space="preserve"> bimonthly catalog called </w:t>
      </w:r>
      <w:r w:rsidR="00D87E48" w:rsidRPr="00322650">
        <w:rPr>
          <w:rFonts w:cs="Arial"/>
          <w:i/>
          <w:iCs/>
          <w:sz w:val="32"/>
          <w:szCs w:val="32"/>
        </w:rPr>
        <w:t>Talking Book Topics</w:t>
      </w:r>
      <w:r>
        <w:rPr>
          <w:rFonts w:cs="Arial"/>
          <w:i/>
          <w:iCs/>
          <w:sz w:val="32"/>
          <w:szCs w:val="32"/>
        </w:rPr>
        <w:t xml:space="preserve"> </w:t>
      </w:r>
      <w:r w:rsidR="007B4466">
        <w:rPr>
          <w:rFonts w:cs="Arial"/>
          <w:iCs/>
          <w:sz w:val="32"/>
          <w:szCs w:val="32"/>
        </w:rPr>
        <w:t xml:space="preserve">is available </w:t>
      </w:r>
      <w:r w:rsidR="00F77E0E">
        <w:rPr>
          <w:rFonts w:cs="Arial"/>
          <w:iCs/>
          <w:sz w:val="32"/>
          <w:szCs w:val="32"/>
        </w:rPr>
        <w:t xml:space="preserve">to </w:t>
      </w:r>
      <w:r w:rsidR="00F77E0E">
        <w:rPr>
          <w:rFonts w:cs="Arial"/>
          <w:sz w:val="32"/>
          <w:szCs w:val="32"/>
        </w:rPr>
        <w:t>patrons</w:t>
      </w:r>
      <w:r w:rsidR="00A32D9F">
        <w:rPr>
          <w:rFonts w:cs="Arial"/>
          <w:sz w:val="32"/>
          <w:szCs w:val="32"/>
        </w:rPr>
        <w:t>.</w:t>
      </w:r>
      <w:r w:rsidR="007B4466">
        <w:rPr>
          <w:rFonts w:cs="Arial"/>
          <w:sz w:val="32"/>
          <w:szCs w:val="32"/>
        </w:rPr>
        <w:t xml:space="preserve"> </w:t>
      </w:r>
      <w:r w:rsidR="00A32D9F">
        <w:rPr>
          <w:rFonts w:cs="Arial"/>
          <w:sz w:val="32"/>
          <w:szCs w:val="32"/>
        </w:rPr>
        <w:t>A</w:t>
      </w:r>
      <w:r w:rsidR="00DA725C">
        <w:rPr>
          <w:rFonts w:cs="Arial"/>
          <w:sz w:val="32"/>
          <w:szCs w:val="32"/>
        </w:rPr>
        <w:t>lso, patrons</w:t>
      </w:r>
      <w:r w:rsidR="00F77E0E">
        <w:rPr>
          <w:rFonts w:cs="Arial"/>
          <w:sz w:val="32"/>
          <w:szCs w:val="32"/>
        </w:rPr>
        <w:t xml:space="preserve"> can</w:t>
      </w:r>
      <w:r w:rsidR="00D87E48" w:rsidRPr="00322650">
        <w:rPr>
          <w:rFonts w:cs="Arial"/>
          <w:sz w:val="32"/>
          <w:szCs w:val="32"/>
        </w:rPr>
        <w:t xml:space="preserve"> receive a subscription to </w:t>
      </w:r>
      <w:r w:rsidR="00836DA1">
        <w:rPr>
          <w:rFonts w:cs="Arial"/>
          <w:i/>
          <w:iCs/>
          <w:sz w:val="32"/>
          <w:szCs w:val="32"/>
        </w:rPr>
        <w:t>Braille</w:t>
      </w:r>
      <w:r w:rsidR="00D87E48" w:rsidRPr="00322650">
        <w:rPr>
          <w:rFonts w:cs="Arial"/>
          <w:i/>
          <w:iCs/>
          <w:sz w:val="32"/>
          <w:szCs w:val="32"/>
        </w:rPr>
        <w:t xml:space="preserve"> Book Review</w:t>
      </w:r>
      <w:r w:rsidR="00D87E48" w:rsidRPr="00322650">
        <w:rPr>
          <w:rFonts w:cs="Arial"/>
          <w:sz w:val="32"/>
          <w:szCs w:val="32"/>
        </w:rPr>
        <w:t>.  These catalogs list the latest books recorded or</w:t>
      </w:r>
      <w:r w:rsidR="00F77E0E">
        <w:rPr>
          <w:rFonts w:cs="Arial"/>
          <w:sz w:val="32"/>
          <w:szCs w:val="32"/>
        </w:rPr>
        <w:t xml:space="preserve"> printed</w:t>
      </w:r>
      <w:r w:rsidR="00D87E48" w:rsidRPr="00322650">
        <w:rPr>
          <w:rFonts w:cs="Arial"/>
          <w:sz w:val="32"/>
          <w:szCs w:val="32"/>
        </w:rPr>
        <w:t xml:space="preserve"> </w:t>
      </w:r>
      <w:r w:rsidR="00836DA1">
        <w:rPr>
          <w:rFonts w:cs="Arial"/>
          <w:sz w:val="32"/>
          <w:szCs w:val="32"/>
        </w:rPr>
        <w:t>Braille</w:t>
      </w:r>
      <w:r w:rsidR="00D87E48" w:rsidRPr="00322650">
        <w:rPr>
          <w:rFonts w:cs="Arial"/>
          <w:sz w:val="32"/>
          <w:szCs w:val="32"/>
        </w:rPr>
        <w:t xml:space="preserve"> by NLS for patrons.  The catalogs are available in large pr</w:t>
      </w:r>
      <w:r w:rsidR="00E265A1">
        <w:rPr>
          <w:rFonts w:cs="Arial"/>
          <w:sz w:val="32"/>
          <w:szCs w:val="32"/>
        </w:rPr>
        <w:t>int</w:t>
      </w:r>
      <w:r w:rsidR="001F18F3">
        <w:rPr>
          <w:rFonts w:cs="Arial"/>
          <w:sz w:val="32"/>
          <w:szCs w:val="32"/>
        </w:rPr>
        <w:t xml:space="preserve"> online at </w:t>
      </w:r>
      <w:r w:rsidR="001F18F3" w:rsidRPr="001F18F3">
        <w:rPr>
          <w:rFonts w:cs="Arial"/>
          <w:sz w:val="32"/>
          <w:szCs w:val="32"/>
        </w:rPr>
        <w:t>https://www.loc.gov/nls/tbt</w:t>
      </w:r>
      <w:r w:rsidR="00E265A1">
        <w:rPr>
          <w:rFonts w:cs="Arial"/>
          <w:sz w:val="32"/>
          <w:szCs w:val="32"/>
        </w:rPr>
        <w:t>, on audio</w:t>
      </w:r>
      <w:r w:rsidR="00F77E0E">
        <w:rPr>
          <w:rFonts w:cs="Arial"/>
          <w:sz w:val="32"/>
          <w:szCs w:val="32"/>
        </w:rPr>
        <w:t>,</w:t>
      </w:r>
      <w:r w:rsidR="00E265A1">
        <w:rPr>
          <w:rFonts w:cs="Arial"/>
          <w:sz w:val="32"/>
          <w:szCs w:val="32"/>
        </w:rPr>
        <w:t xml:space="preserve"> and in Braille</w:t>
      </w:r>
      <w:r w:rsidR="00D87E48" w:rsidRPr="00322650">
        <w:rPr>
          <w:rFonts w:cs="Arial"/>
          <w:sz w:val="32"/>
          <w:szCs w:val="32"/>
        </w:rPr>
        <w:t xml:space="preserve">. Order sheets are located at the back of each large print catalog and as a separate pullout in the recorded and </w:t>
      </w:r>
      <w:r w:rsidR="00836DA1">
        <w:rPr>
          <w:rFonts w:cs="Arial"/>
          <w:sz w:val="32"/>
          <w:szCs w:val="32"/>
        </w:rPr>
        <w:t>Braille</w:t>
      </w:r>
      <w:r w:rsidR="00D87E48" w:rsidRPr="00322650">
        <w:rPr>
          <w:rFonts w:cs="Arial"/>
          <w:sz w:val="32"/>
          <w:szCs w:val="32"/>
        </w:rPr>
        <w:t xml:space="preserve"> versions. </w:t>
      </w:r>
      <w:r w:rsidR="00945307">
        <w:rPr>
          <w:rFonts w:cs="Arial"/>
          <w:b/>
          <w:bCs/>
          <w:iCs/>
          <w:sz w:val="32"/>
          <w:szCs w:val="32"/>
        </w:rPr>
        <w:t xml:space="preserve">WHEN RETURNING BOOK ORDER FORMS IN BRAILLE, </w:t>
      </w:r>
      <w:r w:rsidR="00945307" w:rsidRPr="00945307">
        <w:rPr>
          <w:rFonts w:cs="Arial"/>
          <w:b/>
          <w:bCs/>
          <w:iCs/>
          <w:sz w:val="32"/>
          <w:szCs w:val="32"/>
          <w:u w:val="single"/>
        </w:rPr>
        <w:t>PLEASE</w:t>
      </w:r>
      <w:r w:rsidR="00945307">
        <w:rPr>
          <w:rFonts w:cs="Arial"/>
          <w:b/>
          <w:bCs/>
          <w:iCs/>
          <w:sz w:val="32"/>
          <w:szCs w:val="32"/>
        </w:rPr>
        <w:t xml:space="preserve"> BE SURE TO INCLUDE YOUR NAME, ADDRESS, AND PERSONAL IDENTIFICATION NUMBER ON THE FORM. </w:t>
      </w:r>
    </w:p>
    <w:p w14:paraId="65A8838D" w14:textId="77777777" w:rsidR="00D36718" w:rsidRDefault="00D36718">
      <w:pPr>
        <w:jc w:val="both"/>
        <w:rPr>
          <w:rFonts w:cs="Arial"/>
          <w:sz w:val="32"/>
          <w:szCs w:val="32"/>
        </w:rPr>
      </w:pPr>
    </w:p>
    <w:p w14:paraId="0CCBB522" w14:textId="77777777" w:rsidR="003647B3" w:rsidRPr="00322650" w:rsidRDefault="003647B3">
      <w:pPr>
        <w:jc w:val="both"/>
        <w:rPr>
          <w:rFonts w:cs="Arial"/>
          <w:sz w:val="32"/>
          <w:szCs w:val="32"/>
        </w:rPr>
      </w:pPr>
    </w:p>
    <w:p w14:paraId="7DF084F5" w14:textId="77777777" w:rsidR="00D87E48" w:rsidRDefault="00FE222D" w:rsidP="00C75376">
      <w:pPr>
        <w:jc w:val="center"/>
        <w:rPr>
          <w:rFonts w:cs="Arial"/>
          <w:b/>
          <w:bCs/>
          <w:iCs/>
          <w:sz w:val="48"/>
          <w:szCs w:val="48"/>
        </w:rPr>
      </w:pPr>
      <w:r>
        <w:rPr>
          <w:rFonts w:cs="Arial"/>
          <w:b/>
          <w:bCs/>
          <w:iCs/>
          <w:sz w:val="48"/>
          <w:szCs w:val="48"/>
        </w:rPr>
        <w:t>TYPES OF SERVICE</w:t>
      </w:r>
    </w:p>
    <w:p w14:paraId="0F29A045" w14:textId="77777777" w:rsidR="00C034A5" w:rsidRPr="00C034A5" w:rsidRDefault="00C034A5">
      <w:pPr>
        <w:jc w:val="center"/>
        <w:rPr>
          <w:rFonts w:cs="Arial"/>
          <w:b/>
          <w:bCs/>
          <w:iCs/>
          <w:sz w:val="36"/>
          <w:szCs w:val="36"/>
        </w:rPr>
      </w:pPr>
      <w:r w:rsidRPr="00C034A5">
        <w:rPr>
          <w:rFonts w:cs="Arial"/>
          <w:b/>
          <w:bCs/>
          <w:iCs/>
          <w:sz w:val="36"/>
          <w:szCs w:val="36"/>
        </w:rPr>
        <w:t>Online Catalog</w:t>
      </w:r>
    </w:p>
    <w:p w14:paraId="4AF634E2" w14:textId="77777777" w:rsidR="00AB0BCA" w:rsidRPr="0021492C" w:rsidRDefault="00AB0BCA">
      <w:pPr>
        <w:jc w:val="center"/>
        <w:rPr>
          <w:rFonts w:cs="Arial"/>
          <w:sz w:val="32"/>
          <w:szCs w:val="32"/>
        </w:rPr>
      </w:pPr>
    </w:p>
    <w:p w14:paraId="62579652" w14:textId="77777777" w:rsidR="00D87E48" w:rsidRPr="00322650" w:rsidRDefault="00D87E48">
      <w:pPr>
        <w:jc w:val="both"/>
        <w:rPr>
          <w:rFonts w:cs="Arial"/>
          <w:sz w:val="32"/>
          <w:szCs w:val="32"/>
        </w:rPr>
      </w:pPr>
      <w:r w:rsidRPr="00322650">
        <w:rPr>
          <w:rFonts w:cs="Arial"/>
          <w:sz w:val="32"/>
          <w:szCs w:val="32"/>
        </w:rPr>
        <w:t xml:space="preserve">To aid with assurance of quality service, </w:t>
      </w:r>
      <w:r w:rsidR="00F01427">
        <w:rPr>
          <w:rFonts w:cs="Arial"/>
          <w:sz w:val="32"/>
          <w:szCs w:val="32"/>
        </w:rPr>
        <w:t xml:space="preserve">TBS </w:t>
      </w:r>
      <w:r w:rsidRPr="00322650">
        <w:rPr>
          <w:rFonts w:cs="Arial"/>
          <w:sz w:val="32"/>
          <w:szCs w:val="32"/>
        </w:rPr>
        <w:t xml:space="preserve">offers several methods to assist patrons with their informational needs.  </w:t>
      </w:r>
      <w:r w:rsidR="00524362">
        <w:rPr>
          <w:rFonts w:cs="Arial"/>
          <w:sz w:val="32"/>
          <w:szCs w:val="32"/>
        </w:rPr>
        <w:t xml:space="preserve">There is a </w:t>
      </w:r>
      <w:r w:rsidR="00E265A1">
        <w:rPr>
          <w:rFonts w:cs="Arial"/>
          <w:sz w:val="32"/>
          <w:szCs w:val="32"/>
        </w:rPr>
        <w:t>catalog available through the i</w:t>
      </w:r>
      <w:r w:rsidRPr="00322650">
        <w:rPr>
          <w:rFonts w:cs="Arial"/>
          <w:sz w:val="32"/>
          <w:szCs w:val="32"/>
        </w:rPr>
        <w:t xml:space="preserve">nternet.  </w:t>
      </w:r>
      <w:r w:rsidR="00524362">
        <w:rPr>
          <w:rFonts w:cs="Arial"/>
          <w:sz w:val="32"/>
          <w:szCs w:val="32"/>
        </w:rPr>
        <w:t>The</w:t>
      </w:r>
      <w:r w:rsidRPr="00322650">
        <w:rPr>
          <w:rFonts w:cs="Arial"/>
          <w:sz w:val="32"/>
          <w:szCs w:val="32"/>
        </w:rPr>
        <w:t xml:space="preserve"> online catalog is called the </w:t>
      </w:r>
      <w:r w:rsidR="00F01427">
        <w:rPr>
          <w:rFonts w:cs="Arial"/>
          <w:sz w:val="32"/>
          <w:szCs w:val="32"/>
        </w:rPr>
        <w:t>TB</w:t>
      </w:r>
      <w:r w:rsidRPr="00322650">
        <w:rPr>
          <w:rFonts w:cs="Arial"/>
          <w:sz w:val="32"/>
          <w:szCs w:val="32"/>
        </w:rPr>
        <w:t xml:space="preserve">S </w:t>
      </w:r>
      <w:proofErr w:type="spellStart"/>
      <w:r w:rsidRPr="00322650">
        <w:rPr>
          <w:rFonts w:cs="Arial"/>
          <w:sz w:val="32"/>
          <w:szCs w:val="32"/>
        </w:rPr>
        <w:t>WebOPAC</w:t>
      </w:r>
      <w:proofErr w:type="spellEnd"/>
      <w:r w:rsidRPr="00322650">
        <w:rPr>
          <w:rFonts w:cs="Arial"/>
          <w:sz w:val="32"/>
          <w:szCs w:val="32"/>
        </w:rPr>
        <w:t xml:space="preserve"> (online public access catalog).  The </w:t>
      </w:r>
      <w:proofErr w:type="spellStart"/>
      <w:r w:rsidRPr="00322650">
        <w:rPr>
          <w:rFonts w:cs="Arial"/>
          <w:sz w:val="32"/>
          <w:szCs w:val="32"/>
        </w:rPr>
        <w:t>WebOPAC</w:t>
      </w:r>
      <w:proofErr w:type="spellEnd"/>
      <w:r w:rsidRPr="00322650">
        <w:rPr>
          <w:rFonts w:cs="Arial"/>
          <w:sz w:val="32"/>
          <w:szCs w:val="32"/>
        </w:rPr>
        <w:t xml:space="preserve"> enables </w:t>
      </w:r>
      <w:r w:rsidR="00524362">
        <w:rPr>
          <w:rFonts w:cs="Arial"/>
          <w:sz w:val="32"/>
          <w:szCs w:val="32"/>
        </w:rPr>
        <w:t xml:space="preserve">a patron </w:t>
      </w:r>
      <w:r w:rsidR="00F01427">
        <w:rPr>
          <w:rFonts w:cs="Arial"/>
          <w:sz w:val="32"/>
          <w:szCs w:val="32"/>
        </w:rPr>
        <w:t>to</w:t>
      </w:r>
      <w:r w:rsidR="00524362">
        <w:rPr>
          <w:rFonts w:cs="Arial"/>
          <w:sz w:val="32"/>
          <w:szCs w:val="32"/>
        </w:rPr>
        <w:t xml:space="preserve"> search </w:t>
      </w:r>
      <w:r w:rsidRPr="00322650">
        <w:rPr>
          <w:rFonts w:cs="Arial"/>
          <w:sz w:val="32"/>
          <w:szCs w:val="32"/>
        </w:rPr>
        <w:t xml:space="preserve">for that favorite author, title, subject, narrator, series, or annotation and </w:t>
      </w:r>
      <w:r w:rsidR="00F01427">
        <w:rPr>
          <w:rFonts w:cs="Arial"/>
          <w:sz w:val="32"/>
          <w:szCs w:val="32"/>
        </w:rPr>
        <w:t xml:space="preserve">then add books </w:t>
      </w:r>
      <w:r w:rsidR="00443D7C">
        <w:rPr>
          <w:rFonts w:cs="Arial"/>
          <w:sz w:val="32"/>
          <w:szCs w:val="32"/>
        </w:rPr>
        <w:t>to</w:t>
      </w:r>
      <w:r w:rsidR="009861F1">
        <w:rPr>
          <w:rFonts w:cs="Arial"/>
          <w:sz w:val="32"/>
          <w:szCs w:val="32"/>
        </w:rPr>
        <w:t xml:space="preserve"> their</w:t>
      </w:r>
      <w:r w:rsidRPr="00322650">
        <w:rPr>
          <w:rFonts w:cs="Arial"/>
          <w:sz w:val="32"/>
          <w:szCs w:val="32"/>
        </w:rPr>
        <w:t xml:space="preserve"> request list</w:t>
      </w:r>
      <w:r w:rsidR="00443D7C">
        <w:rPr>
          <w:rFonts w:cs="Arial"/>
          <w:sz w:val="32"/>
          <w:szCs w:val="32"/>
        </w:rPr>
        <w:t xml:space="preserve">.  </w:t>
      </w:r>
      <w:r w:rsidRPr="00322650">
        <w:rPr>
          <w:rFonts w:cs="Arial"/>
          <w:sz w:val="32"/>
          <w:szCs w:val="32"/>
        </w:rPr>
        <w:t xml:space="preserve">Use of the </w:t>
      </w:r>
      <w:proofErr w:type="spellStart"/>
      <w:r w:rsidRPr="00322650">
        <w:rPr>
          <w:rFonts w:cs="Arial"/>
          <w:sz w:val="32"/>
          <w:szCs w:val="32"/>
        </w:rPr>
        <w:t>WebOPAC</w:t>
      </w:r>
      <w:proofErr w:type="spellEnd"/>
      <w:r w:rsidRPr="00322650">
        <w:rPr>
          <w:rFonts w:cs="Arial"/>
          <w:sz w:val="32"/>
          <w:szCs w:val="32"/>
        </w:rPr>
        <w:t xml:space="preserve"> exclusions allows you to locate books without explicit descriptions of sex, violence</w:t>
      </w:r>
      <w:r w:rsidR="00A32D9F">
        <w:rPr>
          <w:rFonts w:cs="Arial"/>
          <w:sz w:val="32"/>
          <w:szCs w:val="32"/>
        </w:rPr>
        <w:t>,</w:t>
      </w:r>
      <w:r w:rsidRPr="00322650">
        <w:rPr>
          <w:rFonts w:cs="Arial"/>
          <w:sz w:val="32"/>
          <w:szCs w:val="32"/>
        </w:rPr>
        <w:t xml:space="preserve"> and strong language if you wish to avoid this material.  To search the online catalog and or</w:t>
      </w:r>
      <w:r w:rsidR="00E265A1">
        <w:rPr>
          <w:rFonts w:cs="Arial"/>
          <w:sz w:val="32"/>
          <w:szCs w:val="32"/>
        </w:rPr>
        <w:t xml:space="preserve">der materials, please call a </w:t>
      </w:r>
      <w:r w:rsidRPr="00322650">
        <w:rPr>
          <w:rFonts w:cs="Arial"/>
          <w:sz w:val="32"/>
          <w:szCs w:val="32"/>
        </w:rPr>
        <w:t xml:space="preserve">readers’ advisor to obtain your </w:t>
      </w:r>
      <w:r w:rsidR="00C034A5">
        <w:rPr>
          <w:rFonts w:cs="Arial"/>
          <w:sz w:val="32"/>
          <w:szCs w:val="32"/>
        </w:rPr>
        <w:t xml:space="preserve">User ID and </w:t>
      </w:r>
      <w:r w:rsidRPr="00322650">
        <w:rPr>
          <w:rFonts w:cs="Arial"/>
          <w:sz w:val="32"/>
          <w:szCs w:val="32"/>
        </w:rPr>
        <w:t>personal passwo</w:t>
      </w:r>
      <w:r w:rsidR="00FE222D">
        <w:rPr>
          <w:rFonts w:cs="Arial"/>
          <w:sz w:val="32"/>
          <w:szCs w:val="32"/>
        </w:rPr>
        <w:t xml:space="preserve">rd. </w:t>
      </w:r>
    </w:p>
    <w:p w14:paraId="552EA7EC" w14:textId="77777777" w:rsidR="00A32D9F" w:rsidRDefault="00A32D9F">
      <w:pPr>
        <w:jc w:val="both"/>
        <w:rPr>
          <w:rFonts w:cs="Arial"/>
          <w:sz w:val="32"/>
          <w:szCs w:val="32"/>
        </w:rPr>
      </w:pPr>
    </w:p>
    <w:p w14:paraId="79ECE44B" w14:textId="77777777" w:rsidR="00D87E48" w:rsidRDefault="00D87E48">
      <w:pPr>
        <w:jc w:val="both"/>
        <w:rPr>
          <w:rFonts w:cs="Arial"/>
          <w:sz w:val="32"/>
          <w:szCs w:val="32"/>
        </w:rPr>
      </w:pPr>
      <w:r w:rsidRPr="00322650">
        <w:rPr>
          <w:rFonts w:cs="Arial"/>
          <w:sz w:val="32"/>
          <w:szCs w:val="32"/>
        </w:rPr>
        <w:t xml:space="preserve">To access the </w:t>
      </w:r>
      <w:proofErr w:type="spellStart"/>
      <w:r w:rsidRPr="00322650">
        <w:rPr>
          <w:rFonts w:cs="Arial"/>
          <w:sz w:val="32"/>
          <w:szCs w:val="32"/>
        </w:rPr>
        <w:t>WebOPAC</w:t>
      </w:r>
      <w:proofErr w:type="spellEnd"/>
      <w:r w:rsidRPr="00322650">
        <w:rPr>
          <w:rFonts w:cs="Arial"/>
          <w:sz w:val="32"/>
          <w:szCs w:val="32"/>
        </w:rPr>
        <w:t>, simply:</w:t>
      </w:r>
    </w:p>
    <w:p w14:paraId="0FFF101A" w14:textId="77777777" w:rsidR="009861F1" w:rsidRPr="00AB0BCA" w:rsidRDefault="009861F1">
      <w:pPr>
        <w:jc w:val="both"/>
        <w:rPr>
          <w:rFonts w:cs="Arial"/>
          <w:i/>
          <w:sz w:val="32"/>
          <w:szCs w:val="32"/>
        </w:rPr>
      </w:pPr>
    </w:p>
    <w:p w14:paraId="47197CDA" w14:textId="424B42FF" w:rsidR="00D87E48" w:rsidRPr="001F7C44" w:rsidRDefault="00D87E48" w:rsidP="00D11949">
      <w:pPr>
        <w:pStyle w:val="Level1"/>
        <w:numPr>
          <w:ilvl w:val="0"/>
          <w:numId w:val="1"/>
        </w:numPr>
        <w:tabs>
          <w:tab w:val="left" w:pos="-1440"/>
          <w:tab w:val="num" w:pos="1440"/>
        </w:tabs>
        <w:ind w:left="1440"/>
        <w:rPr>
          <w:color w:val="548DD4" w:themeColor="text2" w:themeTint="99"/>
          <w:sz w:val="32"/>
          <w:szCs w:val="32"/>
        </w:rPr>
      </w:pPr>
      <w:r w:rsidRPr="00AB0BCA">
        <w:rPr>
          <w:sz w:val="32"/>
          <w:szCs w:val="32"/>
        </w:rPr>
        <w:t xml:space="preserve">Type the address – </w:t>
      </w:r>
      <w:proofErr w:type="gramStart"/>
      <w:r w:rsidR="00246417" w:rsidRPr="00371695">
        <w:rPr>
          <w:sz w:val="32"/>
          <w:szCs w:val="32"/>
          <w:u w:val="single"/>
        </w:rPr>
        <w:t>tbsopac.mlc.lib.ms.us</w:t>
      </w:r>
      <w:proofErr w:type="gramEnd"/>
    </w:p>
    <w:p w14:paraId="37D79502" w14:textId="77777777" w:rsidR="007B4466" w:rsidRPr="00797267" w:rsidRDefault="007B4466" w:rsidP="007B4466">
      <w:pPr>
        <w:pStyle w:val="Level1"/>
        <w:tabs>
          <w:tab w:val="left" w:pos="-1440"/>
        </w:tabs>
        <w:ind w:left="0" w:firstLine="0"/>
        <w:jc w:val="both"/>
        <w:rPr>
          <w:rFonts w:cs="Arial"/>
          <w:color w:val="548DD4" w:themeColor="text2" w:themeTint="99"/>
          <w:sz w:val="32"/>
          <w:szCs w:val="32"/>
        </w:rPr>
      </w:pPr>
    </w:p>
    <w:p w14:paraId="647C3116" w14:textId="4487382B" w:rsidR="00FF347F" w:rsidRDefault="00371695" w:rsidP="007B4466">
      <w:pPr>
        <w:pStyle w:val="Level1"/>
        <w:numPr>
          <w:ilvl w:val="0"/>
          <w:numId w:val="1"/>
        </w:numPr>
        <w:tabs>
          <w:tab w:val="left" w:pos="-1440"/>
        </w:tabs>
        <w:ind w:left="1440"/>
        <w:jc w:val="both"/>
        <w:rPr>
          <w:rFonts w:cs="Arial"/>
          <w:sz w:val="32"/>
          <w:szCs w:val="32"/>
        </w:rPr>
      </w:pPr>
      <w:r>
        <w:rPr>
          <w:rFonts w:cs="Arial"/>
          <w:sz w:val="32"/>
          <w:szCs w:val="32"/>
        </w:rPr>
        <w:t xml:space="preserve">At </w:t>
      </w:r>
      <w:r w:rsidR="00FF347F">
        <w:rPr>
          <w:rFonts w:cs="Arial"/>
          <w:sz w:val="32"/>
          <w:szCs w:val="32"/>
        </w:rPr>
        <w:t xml:space="preserve">the </w:t>
      </w:r>
      <w:r>
        <w:rPr>
          <w:rFonts w:cs="Arial"/>
          <w:sz w:val="32"/>
          <w:szCs w:val="32"/>
        </w:rPr>
        <w:t>top</w:t>
      </w:r>
      <w:r w:rsidR="00FF347F">
        <w:rPr>
          <w:rFonts w:cs="Arial"/>
          <w:sz w:val="32"/>
          <w:szCs w:val="32"/>
        </w:rPr>
        <w:t xml:space="preserve"> of the page, click on </w:t>
      </w:r>
      <w:r>
        <w:rPr>
          <w:rFonts w:cs="Arial"/>
          <w:sz w:val="32"/>
          <w:szCs w:val="32"/>
        </w:rPr>
        <w:t xml:space="preserve">Sign in to place requests or manage your account </w:t>
      </w:r>
      <w:r w:rsidR="00FF347F">
        <w:rPr>
          <w:rFonts w:cs="Arial"/>
          <w:sz w:val="32"/>
          <w:szCs w:val="32"/>
        </w:rPr>
        <w:t xml:space="preserve">and enter personal ID and </w:t>
      </w:r>
      <w:proofErr w:type="gramStart"/>
      <w:r w:rsidR="00FF347F">
        <w:rPr>
          <w:rFonts w:cs="Arial"/>
          <w:sz w:val="32"/>
          <w:szCs w:val="32"/>
        </w:rPr>
        <w:t>password</w:t>
      </w:r>
      <w:proofErr w:type="gramEnd"/>
    </w:p>
    <w:p w14:paraId="0B73FE26" w14:textId="77777777" w:rsidR="007B4466" w:rsidRDefault="007B4466" w:rsidP="007B4466">
      <w:pPr>
        <w:pStyle w:val="Level1"/>
        <w:tabs>
          <w:tab w:val="left" w:pos="-1440"/>
        </w:tabs>
        <w:ind w:left="0" w:firstLine="0"/>
        <w:jc w:val="both"/>
        <w:rPr>
          <w:rFonts w:cs="Arial"/>
          <w:sz w:val="32"/>
          <w:szCs w:val="32"/>
        </w:rPr>
      </w:pPr>
    </w:p>
    <w:p w14:paraId="7BE9B385" w14:textId="66ABD06D" w:rsidR="00D11949" w:rsidRDefault="00D11949" w:rsidP="007B4466">
      <w:pPr>
        <w:pStyle w:val="Level1"/>
        <w:numPr>
          <w:ilvl w:val="0"/>
          <w:numId w:val="1"/>
        </w:numPr>
        <w:tabs>
          <w:tab w:val="left" w:pos="-1440"/>
        </w:tabs>
        <w:ind w:left="1440"/>
        <w:jc w:val="both"/>
        <w:rPr>
          <w:rFonts w:cs="Arial"/>
          <w:sz w:val="32"/>
          <w:szCs w:val="32"/>
        </w:rPr>
      </w:pPr>
      <w:r>
        <w:rPr>
          <w:rFonts w:cs="Arial"/>
          <w:sz w:val="32"/>
          <w:szCs w:val="32"/>
        </w:rPr>
        <w:t>From this page on</w:t>
      </w:r>
      <w:r w:rsidR="00371695">
        <w:rPr>
          <w:rFonts w:cs="Arial"/>
          <w:sz w:val="32"/>
          <w:szCs w:val="32"/>
        </w:rPr>
        <w:t xml:space="preserve">, the patron can search and browse the </w:t>
      </w:r>
      <w:proofErr w:type="gramStart"/>
      <w:r w:rsidR="00371695">
        <w:rPr>
          <w:rFonts w:cs="Arial"/>
          <w:sz w:val="32"/>
          <w:szCs w:val="32"/>
        </w:rPr>
        <w:t>collection</w:t>
      </w:r>
      <w:proofErr w:type="gramEnd"/>
    </w:p>
    <w:p w14:paraId="4F98EC9A" w14:textId="77777777" w:rsidR="007B4466" w:rsidRDefault="007B4466" w:rsidP="007B4466">
      <w:pPr>
        <w:pStyle w:val="Level1"/>
        <w:tabs>
          <w:tab w:val="left" w:pos="-1440"/>
        </w:tabs>
        <w:ind w:left="0" w:firstLine="0"/>
        <w:jc w:val="both"/>
        <w:rPr>
          <w:rFonts w:cs="Arial"/>
          <w:sz w:val="32"/>
          <w:szCs w:val="32"/>
        </w:rPr>
      </w:pPr>
    </w:p>
    <w:p w14:paraId="38B9B061" w14:textId="77777777" w:rsidR="00D87E48" w:rsidRDefault="00D87E48" w:rsidP="007B4466">
      <w:pPr>
        <w:pStyle w:val="Level1"/>
        <w:numPr>
          <w:ilvl w:val="0"/>
          <w:numId w:val="1"/>
        </w:numPr>
        <w:tabs>
          <w:tab w:val="left" w:pos="-1440"/>
        </w:tabs>
        <w:ind w:left="1440"/>
        <w:jc w:val="both"/>
        <w:rPr>
          <w:rFonts w:cs="Arial"/>
          <w:sz w:val="32"/>
          <w:szCs w:val="32"/>
        </w:rPr>
      </w:pPr>
      <w:r w:rsidRPr="00AB0BCA">
        <w:rPr>
          <w:rFonts w:cs="Arial"/>
          <w:sz w:val="32"/>
          <w:szCs w:val="32"/>
        </w:rPr>
        <w:t xml:space="preserve">Choose all your </w:t>
      </w:r>
      <w:proofErr w:type="gramStart"/>
      <w:r w:rsidRPr="00AB0BCA">
        <w:rPr>
          <w:rFonts w:cs="Arial"/>
          <w:sz w:val="32"/>
          <w:szCs w:val="32"/>
        </w:rPr>
        <w:t>titles</w:t>
      </w:r>
      <w:proofErr w:type="gramEnd"/>
    </w:p>
    <w:p w14:paraId="46B04A50" w14:textId="77777777" w:rsidR="007B4466" w:rsidRPr="00AB0BCA" w:rsidRDefault="007B4466" w:rsidP="007B4466">
      <w:pPr>
        <w:pStyle w:val="Level1"/>
        <w:tabs>
          <w:tab w:val="left" w:pos="-1440"/>
        </w:tabs>
        <w:ind w:left="1440" w:firstLine="0"/>
        <w:jc w:val="both"/>
        <w:rPr>
          <w:rFonts w:cs="Arial"/>
          <w:sz w:val="32"/>
          <w:szCs w:val="32"/>
        </w:rPr>
      </w:pPr>
    </w:p>
    <w:p w14:paraId="741FA711" w14:textId="77777777" w:rsidR="00D87E48" w:rsidRPr="00322650" w:rsidRDefault="00D87E48">
      <w:pPr>
        <w:pStyle w:val="Level1"/>
        <w:numPr>
          <w:ilvl w:val="0"/>
          <w:numId w:val="1"/>
        </w:numPr>
        <w:tabs>
          <w:tab w:val="left" w:pos="-1440"/>
          <w:tab w:val="num" w:pos="1440"/>
        </w:tabs>
        <w:ind w:left="1440"/>
        <w:jc w:val="both"/>
        <w:rPr>
          <w:rFonts w:cs="Arial"/>
          <w:sz w:val="32"/>
          <w:szCs w:val="32"/>
        </w:rPr>
        <w:sectPr w:rsidR="00D87E48" w:rsidRPr="00322650" w:rsidSect="004B1179">
          <w:type w:val="continuous"/>
          <w:pgSz w:w="12240" w:h="15840"/>
          <w:pgMar w:top="720" w:right="720" w:bottom="720" w:left="720" w:header="540" w:footer="720" w:gutter="0"/>
          <w:cols w:space="720"/>
          <w:noEndnote/>
        </w:sectPr>
      </w:pPr>
    </w:p>
    <w:p w14:paraId="7D59265E" w14:textId="77777777" w:rsidR="00D87E48" w:rsidRPr="00322650" w:rsidRDefault="00D87E48">
      <w:pPr>
        <w:jc w:val="both"/>
        <w:rPr>
          <w:rFonts w:cs="Arial"/>
          <w:sz w:val="36"/>
          <w:szCs w:val="36"/>
        </w:rPr>
      </w:pPr>
    </w:p>
    <w:p w14:paraId="6021D344" w14:textId="77777777" w:rsidR="00D87E48" w:rsidRPr="00322650" w:rsidRDefault="00443D7C">
      <w:pPr>
        <w:jc w:val="both"/>
        <w:rPr>
          <w:rFonts w:cs="Arial"/>
          <w:sz w:val="32"/>
          <w:szCs w:val="32"/>
        </w:rPr>
      </w:pPr>
      <w:r>
        <w:rPr>
          <w:rFonts w:cs="Arial"/>
          <w:sz w:val="32"/>
          <w:szCs w:val="32"/>
        </w:rPr>
        <w:t xml:space="preserve">In addition to the </w:t>
      </w:r>
      <w:proofErr w:type="spellStart"/>
      <w:r>
        <w:rPr>
          <w:rFonts w:cs="Arial"/>
          <w:sz w:val="32"/>
          <w:szCs w:val="32"/>
        </w:rPr>
        <w:t>WebOPAC</w:t>
      </w:r>
      <w:proofErr w:type="spellEnd"/>
      <w:r>
        <w:rPr>
          <w:rFonts w:cs="Arial"/>
          <w:sz w:val="32"/>
          <w:szCs w:val="32"/>
        </w:rPr>
        <w:t>, there are also other ways to receive books from the library</w:t>
      </w:r>
      <w:r w:rsidR="00D87E48" w:rsidRPr="00322650">
        <w:rPr>
          <w:rFonts w:cs="Arial"/>
          <w:sz w:val="32"/>
          <w:szCs w:val="32"/>
        </w:rPr>
        <w:t>:</w:t>
      </w:r>
    </w:p>
    <w:p w14:paraId="0CB2BFEF" w14:textId="77777777" w:rsidR="002C5171" w:rsidRDefault="002C5171" w:rsidP="002C5171">
      <w:pPr>
        <w:pStyle w:val="Level1"/>
        <w:tabs>
          <w:tab w:val="left" w:pos="-1440"/>
        </w:tabs>
        <w:ind w:left="360" w:firstLine="0"/>
        <w:jc w:val="both"/>
        <w:outlineLvl w:val="9"/>
        <w:rPr>
          <w:rFonts w:cs="Arial"/>
          <w:sz w:val="32"/>
          <w:szCs w:val="32"/>
        </w:rPr>
      </w:pPr>
    </w:p>
    <w:p w14:paraId="4079DA56" w14:textId="77777777" w:rsidR="00D87E48" w:rsidRPr="00322650" w:rsidRDefault="00A06680" w:rsidP="00A06680">
      <w:pPr>
        <w:pStyle w:val="Level1"/>
        <w:numPr>
          <w:ilvl w:val="0"/>
          <w:numId w:val="21"/>
        </w:numPr>
        <w:tabs>
          <w:tab w:val="left" w:pos="-1440"/>
        </w:tabs>
        <w:jc w:val="both"/>
        <w:outlineLvl w:val="9"/>
        <w:rPr>
          <w:rFonts w:cs="Arial"/>
          <w:sz w:val="32"/>
          <w:szCs w:val="32"/>
        </w:rPr>
      </w:pPr>
      <w:r>
        <w:rPr>
          <w:rFonts w:cs="Arial"/>
          <w:sz w:val="32"/>
          <w:szCs w:val="32"/>
        </w:rPr>
        <w:t>A</w:t>
      </w:r>
      <w:r w:rsidR="00D87E48" w:rsidRPr="00322650">
        <w:rPr>
          <w:rFonts w:cs="Arial"/>
          <w:sz w:val="32"/>
          <w:szCs w:val="32"/>
        </w:rPr>
        <w:t xml:space="preserve"> </w:t>
      </w:r>
      <w:r w:rsidR="003F7904">
        <w:rPr>
          <w:rFonts w:cs="Arial"/>
          <w:sz w:val="32"/>
          <w:szCs w:val="32"/>
        </w:rPr>
        <w:t>r</w:t>
      </w:r>
      <w:r w:rsidR="00D87E48" w:rsidRPr="00322650">
        <w:rPr>
          <w:rFonts w:cs="Arial"/>
          <w:sz w:val="32"/>
          <w:szCs w:val="32"/>
        </w:rPr>
        <w:t xml:space="preserve">eaders' </w:t>
      </w:r>
      <w:r w:rsidR="003F7904">
        <w:rPr>
          <w:rFonts w:cs="Arial"/>
          <w:sz w:val="32"/>
          <w:szCs w:val="32"/>
        </w:rPr>
        <w:t>a</w:t>
      </w:r>
      <w:r w:rsidR="00F33911">
        <w:rPr>
          <w:rFonts w:cs="Arial"/>
          <w:sz w:val="32"/>
          <w:szCs w:val="32"/>
        </w:rPr>
        <w:t>d</w:t>
      </w:r>
      <w:r w:rsidR="00D87E48" w:rsidRPr="00322650">
        <w:rPr>
          <w:rFonts w:cs="Arial"/>
          <w:sz w:val="32"/>
          <w:szCs w:val="32"/>
        </w:rPr>
        <w:t xml:space="preserve">visor </w:t>
      </w:r>
      <w:r w:rsidR="00F01427">
        <w:rPr>
          <w:rFonts w:cs="Arial"/>
          <w:sz w:val="32"/>
          <w:szCs w:val="32"/>
        </w:rPr>
        <w:t>can</w:t>
      </w:r>
      <w:r w:rsidR="00D87E48" w:rsidRPr="00322650">
        <w:rPr>
          <w:rFonts w:cs="Arial"/>
          <w:sz w:val="32"/>
          <w:szCs w:val="32"/>
        </w:rPr>
        <w:t xml:space="preserve"> select books for you based on the </w:t>
      </w:r>
      <w:r>
        <w:rPr>
          <w:rFonts w:cs="Arial"/>
          <w:sz w:val="32"/>
          <w:szCs w:val="32"/>
        </w:rPr>
        <w:t xml:space="preserve">patron’s </w:t>
      </w:r>
      <w:r w:rsidR="00D87E48" w:rsidRPr="00322650">
        <w:rPr>
          <w:rFonts w:cs="Arial"/>
          <w:sz w:val="32"/>
          <w:szCs w:val="32"/>
        </w:rPr>
        <w:t>subject preferences</w:t>
      </w:r>
      <w:r>
        <w:rPr>
          <w:rFonts w:cs="Arial"/>
          <w:sz w:val="32"/>
          <w:szCs w:val="32"/>
        </w:rPr>
        <w:t>.</w:t>
      </w:r>
    </w:p>
    <w:p w14:paraId="1DB9FD05" w14:textId="77777777" w:rsidR="00D87E48" w:rsidRPr="00322650" w:rsidRDefault="00D87E48">
      <w:pPr>
        <w:jc w:val="both"/>
        <w:rPr>
          <w:rFonts w:cs="Arial"/>
          <w:sz w:val="32"/>
          <w:szCs w:val="32"/>
        </w:rPr>
      </w:pPr>
    </w:p>
    <w:p w14:paraId="032C7240" w14:textId="77777777" w:rsidR="00CC7698" w:rsidRDefault="00453309" w:rsidP="00443D7C">
      <w:pPr>
        <w:pStyle w:val="Level1"/>
        <w:numPr>
          <w:ilvl w:val="0"/>
          <w:numId w:val="14"/>
        </w:numPr>
        <w:tabs>
          <w:tab w:val="left" w:pos="-1440"/>
        </w:tabs>
        <w:jc w:val="both"/>
        <w:outlineLvl w:val="9"/>
        <w:rPr>
          <w:rFonts w:cs="Arial"/>
          <w:sz w:val="32"/>
          <w:szCs w:val="32"/>
        </w:rPr>
      </w:pPr>
      <w:r>
        <w:rPr>
          <w:rFonts w:cs="Arial"/>
          <w:sz w:val="32"/>
          <w:szCs w:val="32"/>
        </w:rPr>
        <w:t>Patron</w:t>
      </w:r>
      <w:r w:rsidR="00F01427">
        <w:rPr>
          <w:rFonts w:cs="Arial"/>
          <w:sz w:val="32"/>
          <w:szCs w:val="32"/>
        </w:rPr>
        <w:t>s</w:t>
      </w:r>
      <w:r>
        <w:rPr>
          <w:rFonts w:cs="Arial"/>
          <w:sz w:val="32"/>
          <w:szCs w:val="32"/>
        </w:rPr>
        <w:t xml:space="preserve"> may choose all or a portion of </w:t>
      </w:r>
      <w:r w:rsidR="00DA229D">
        <w:rPr>
          <w:rFonts w:cs="Arial"/>
          <w:sz w:val="32"/>
          <w:szCs w:val="32"/>
        </w:rPr>
        <w:t xml:space="preserve">the </w:t>
      </w:r>
      <w:r>
        <w:rPr>
          <w:rFonts w:cs="Arial"/>
          <w:sz w:val="32"/>
          <w:szCs w:val="32"/>
        </w:rPr>
        <w:t>reading material.</w:t>
      </w:r>
    </w:p>
    <w:p w14:paraId="5B27B506" w14:textId="77777777" w:rsidR="00CC7698" w:rsidRPr="00CC7698" w:rsidRDefault="00CC7698" w:rsidP="00C655FD">
      <w:pPr>
        <w:pStyle w:val="Level1"/>
        <w:tabs>
          <w:tab w:val="left" w:pos="-1440"/>
        </w:tabs>
        <w:ind w:firstLine="0"/>
        <w:jc w:val="both"/>
        <w:outlineLvl w:val="9"/>
        <w:rPr>
          <w:rFonts w:cs="Arial"/>
          <w:sz w:val="32"/>
          <w:szCs w:val="32"/>
        </w:rPr>
      </w:pPr>
    </w:p>
    <w:p w14:paraId="1D5894BB" w14:textId="77777777" w:rsidR="002C5171" w:rsidRDefault="002C5171">
      <w:pPr>
        <w:jc w:val="both"/>
        <w:rPr>
          <w:rFonts w:cs="Arial"/>
          <w:sz w:val="32"/>
          <w:szCs w:val="32"/>
        </w:rPr>
      </w:pPr>
    </w:p>
    <w:p w14:paraId="6A4E837A" w14:textId="77777777" w:rsidR="00D87E48" w:rsidRPr="00322650" w:rsidRDefault="00D87E48">
      <w:pPr>
        <w:jc w:val="both"/>
        <w:rPr>
          <w:rFonts w:cs="Arial"/>
          <w:sz w:val="32"/>
          <w:szCs w:val="32"/>
        </w:rPr>
      </w:pPr>
      <w:r w:rsidRPr="00322650">
        <w:rPr>
          <w:rFonts w:cs="Arial"/>
          <w:sz w:val="32"/>
          <w:szCs w:val="32"/>
        </w:rPr>
        <w:t>If there are any specific titles or authors you wish to read, these books can be sent to you as well.</w:t>
      </w:r>
      <w:r w:rsidR="00736271">
        <w:rPr>
          <w:rFonts w:cs="Arial"/>
          <w:sz w:val="32"/>
          <w:szCs w:val="32"/>
        </w:rPr>
        <w:t xml:space="preserve">  Please notify a readers’ advisor of your preferences. </w:t>
      </w:r>
    </w:p>
    <w:p w14:paraId="6116CC57" w14:textId="77777777" w:rsidR="00D87E48" w:rsidRPr="00322650" w:rsidRDefault="00D87E48">
      <w:pPr>
        <w:jc w:val="both"/>
        <w:rPr>
          <w:rFonts w:cs="Arial"/>
          <w:sz w:val="32"/>
          <w:szCs w:val="32"/>
        </w:rPr>
      </w:pPr>
    </w:p>
    <w:p w14:paraId="42AA0A76" w14:textId="77777777" w:rsidR="00D87E48" w:rsidRDefault="009861F1">
      <w:pPr>
        <w:jc w:val="both"/>
        <w:rPr>
          <w:rFonts w:cs="Arial"/>
          <w:sz w:val="32"/>
          <w:szCs w:val="32"/>
        </w:rPr>
      </w:pPr>
      <w:r>
        <w:rPr>
          <w:rFonts w:cs="Arial"/>
          <w:sz w:val="32"/>
          <w:szCs w:val="32"/>
        </w:rPr>
        <w:t>Requests for books</w:t>
      </w:r>
      <w:r w:rsidR="00D87E48" w:rsidRPr="00322650">
        <w:rPr>
          <w:rFonts w:cs="Arial"/>
          <w:sz w:val="32"/>
          <w:szCs w:val="32"/>
        </w:rPr>
        <w:t xml:space="preserve"> should be sent to </w:t>
      </w:r>
      <w:r w:rsidR="00453309">
        <w:rPr>
          <w:rFonts w:cs="Arial"/>
          <w:sz w:val="32"/>
          <w:szCs w:val="32"/>
        </w:rPr>
        <w:t xml:space="preserve">the library by one of the following </w:t>
      </w:r>
      <w:proofErr w:type="gramStart"/>
      <w:r w:rsidR="00453309">
        <w:rPr>
          <w:rFonts w:cs="Arial"/>
          <w:sz w:val="32"/>
          <w:szCs w:val="32"/>
        </w:rPr>
        <w:t>methods</w:t>
      </w:r>
      <w:proofErr w:type="gramEnd"/>
    </w:p>
    <w:p w14:paraId="10601714" w14:textId="77777777" w:rsidR="009861F1" w:rsidRPr="001C0602" w:rsidRDefault="009861F1">
      <w:pPr>
        <w:jc w:val="both"/>
        <w:rPr>
          <w:rFonts w:cs="Arial"/>
          <w:sz w:val="32"/>
          <w:szCs w:val="32"/>
        </w:rPr>
      </w:pPr>
    </w:p>
    <w:p w14:paraId="5162154F" w14:textId="77777777" w:rsidR="007F234A" w:rsidRDefault="00D87E48" w:rsidP="00453309">
      <w:pPr>
        <w:pStyle w:val="Level1"/>
        <w:numPr>
          <w:ilvl w:val="0"/>
          <w:numId w:val="15"/>
        </w:numPr>
        <w:tabs>
          <w:tab w:val="left" w:pos="-1440"/>
          <w:tab w:val="left" w:pos="1440"/>
        </w:tabs>
        <w:jc w:val="both"/>
        <w:rPr>
          <w:sz w:val="32"/>
          <w:szCs w:val="32"/>
        </w:rPr>
      </w:pPr>
      <w:r w:rsidRPr="001C0602">
        <w:rPr>
          <w:sz w:val="32"/>
          <w:szCs w:val="32"/>
        </w:rPr>
        <w:t xml:space="preserve">Mailing to </w:t>
      </w:r>
      <w:r w:rsidR="0048551F">
        <w:rPr>
          <w:sz w:val="32"/>
          <w:szCs w:val="32"/>
        </w:rPr>
        <w:t>3881 Eastwood Drive, Jackson, MS 39211</w:t>
      </w:r>
    </w:p>
    <w:p w14:paraId="3AD856A2" w14:textId="77777777" w:rsidR="002C5171" w:rsidRPr="00CA33D8" w:rsidRDefault="002C5171" w:rsidP="002C5171">
      <w:pPr>
        <w:pStyle w:val="Level1"/>
        <w:tabs>
          <w:tab w:val="left" w:pos="-1440"/>
          <w:tab w:val="left" w:pos="1440"/>
        </w:tabs>
        <w:ind w:left="360" w:firstLine="0"/>
        <w:jc w:val="both"/>
        <w:rPr>
          <w:sz w:val="32"/>
          <w:szCs w:val="32"/>
        </w:rPr>
      </w:pPr>
    </w:p>
    <w:p w14:paraId="18806403" w14:textId="77777777" w:rsidR="002C5171" w:rsidRPr="001F7C44" w:rsidRDefault="00D87E48" w:rsidP="005249C2">
      <w:pPr>
        <w:pStyle w:val="Level1"/>
        <w:numPr>
          <w:ilvl w:val="0"/>
          <w:numId w:val="15"/>
        </w:numPr>
        <w:tabs>
          <w:tab w:val="left" w:pos="-1440"/>
        </w:tabs>
        <w:jc w:val="both"/>
        <w:rPr>
          <w:rStyle w:val="Hypertext"/>
          <w:color w:val="548DD4" w:themeColor="text2" w:themeTint="99"/>
          <w:sz w:val="32"/>
          <w:szCs w:val="32"/>
          <w:u w:val="none"/>
        </w:rPr>
      </w:pPr>
      <w:r w:rsidRPr="001C0602">
        <w:rPr>
          <w:sz w:val="32"/>
          <w:szCs w:val="32"/>
        </w:rPr>
        <w:t xml:space="preserve">E-mail at </w:t>
      </w:r>
      <w:r w:rsidR="002C5171" w:rsidRPr="001F7C44">
        <w:rPr>
          <w:rStyle w:val="Hypertext"/>
          <w:color w:val="548DD4" w:themeColor="text2" w:themeTint="99"/>
          <w:sz w:val="32"/>
          <w:szCs w:val="32"/>
          <w:u w:val="none"/>
        </w:rPr>
        <w:t>talkingbooks@mlc.lib.ms.us</w:t>
      </w:r>
    </w:p>
    <w:p w14:paraId="108994CB" w14:textId="77777777" w:rsidR="002C5171" w:rsidRPr="001F7C44" w:rsidRDefault="002C5171" w:rsidP="002C5171">
      <w:pPr>
        <w:pStyle w:val="Level1"/>
        <w:tabs>
          <w:tab w:val="left" w:pos="-1440"/>
        </w:tabs>
        <w:ind w:left="360" w:firstLine="0"/>
        <w:jc w:val="both"/>
        <w:rPr>
          <w:color w:val="548DD4" w:themeColor="text2" w:themeTint="99"/>
          <w:sz w:val="32"/>
          <w:szCs w:val="32"/>
        </w:rPr>
      </w:pPr>
    </w:p>
    <w:p w14:paraId="5CB69B74" w14:textId="4F73C2E6" w:rsidR="006878DD" w:rsidRPr="00246417" w:rsidRDefault="00D87E48" w:rsidP="00246417">
      <w:pPr>
        <w:pStyle w:val="Level1"/>
        <w:numPr>
          <w:ilvl w:val="0"/>
          <w:numId w:val="15"/>
        </w:numPr>
        <w:tabs>
          <w:tab w:val="left" w:pos="-1440"/>
        </w:tabs>
        <w:jc w:val="both"/>
        <w:rPr>
          <w:sz w:val="32"/>
          <w:szCs w:val="32"/>
        </w:rPr>
      </w:pPr>
      <w:r w:rsidRPr="00246417">
        <w:rPr>
          <w:sz w:val="32"/>
          <w:szCs w:val="32"/>
        </w:rPr>
        <w:t>Use of our onli</w:t>
      </w:r>
      <w:r w:rsidR="00E265A1" w:rsidRPr="00246417">
        <w:rPr>
          <w:sz w:val="32"/>
          <w:szCs w:val="32"/>
        </w:rPr>
        <w:t>ne library catalog through the Internet</w:t>
      </w:r>
      <w:r w:rsidRPr="00246417">
        <w:rPr>
          <w:sz w:val="32"/>
          <w:szCs w:val="32"/>
        </w:rPr>
        <w:t xml:space="preserve"> </w:t>
      </w:r>
      <w:r w:rsidR="00FF347F" w:rsidRPr="00246417">
        <w:rPr>
          <w:sz w:val="32"/>
          <w:szCs w:val="32"/>
        </w:rPr>
        <w:t xml:space="preserve">at </w:t>
      </w:r>
      <w:r w:rsidR="00246417" w:rsidRPr="00246417">
        <w:rPr>
          <w:sz w:val="32"/>
          <w:szCs w:val="32"/>
        </w:rPr>
        <w:t>tbsopac.mlc.lib.ms.us</w:t>
      </w:r>
      <w:r w:rsidR="00246417">
        <w:rPr>
          <w:sz w:val="32"/>
          <w:szCs w:val="32"/>
        </w:rPr>
        <w:br/>
      </w:r>
    </w:p>
    <w:p w14:paraId="64768F66" w14:textId="77777777" w:rsidR="002C5171" w:rsidRPr="002C5171" w:rsidRDefault="007F234A" w:rsidP="002C5171">
      <w:pPr>
        <w:pStyle w:val="Level1"/>
        <w:numPr>
          <w:ilvl w:val="0"/>
          <w:numId w:val="15"/>
        </w:numPr>
        <w:tabs>
          <w:tab w:val="left" w:pos="-1440"/>
        </w:tabs>
        <w:jc w:val="both"/>
        <w:rPr>
          <w:sz w:val="32"/>
          <w:szCs w:val="32"/>
        </w:rPr>
      </w:pPr>
      <w:r>
        <w:rPr>
          <w:sz w:val="32"/>
          <w:szCs w:val="32"/>
        </w:rPr>
        <w:t>Telephone (statewide</w:t>
      </w:r>
      <w:r w:rsidR="00BB27C8">
        <w:rPr>
          <w:sz w:val="32"/>
          <w:szCs w:val="32"/>
        </w:rPr>
        <w:t xml:space="preserve"> and nation</w:t>
      </w:r>
      <w:r w:rsidR="00702676">
        <w:rPr>
          <w:sz w:val="32"/>
          <w:szCs w:val="32"/>
        </w:rPr>
        <w:t xml:space="preserve">ally): </w:t>
      </w:r>
      <w:r w:rsidR="00BB27C8">
        <w:rPr>
          <w:sz w:val="32"/>
          <w:szCs w:val="32"/>
        </w:rPr>
        <w:t>1-800-446-0892</w:t>
      </w:r>
    </w:p>
    <w:p w14:paraId="3368293A" w14:textId="77777777" w:rsidR="007F234A" w:rsidRPr="00BB27C8" w:rsidRDefault="002C5171" w:rsidP="002C5171">
      <w:pPr>
        <w:pStyle w:val="Level1"/>
        <w:tabs>
          <w:tab w:val="left" w:pos="-1440"/>
        </w:tabs>
        <w:ind w:left="360" w:firstLine="0"/>
        <w:jc w:val="both"/>
        <w:rPr>
          <w:sz w:val="32"/>
          <w:szCs w:val="32"/>
        </w:rPr>
      </w:pPr>
      <w:r>
        <w:rPr>
          <w:sz w:val="32"/>
          <w:szCs w:val="32"/>
        </w:rPr>
        <w:t xml:space="preserve">     </w:t>
      </w:r>
      <w:r w:rsidR="007F234A" w:rsidRPr="00BB27C8">
        <w:rPr>
          <w:sz w:val="32"/>
          <w:szCs w:val="32"/>
        </w:rPr>
        <w:t>Local:</w:t>
      </w:r>
      <w:r w:rsidR="00930743">
        <w:rPr>
          <w:sz w:val="32"/>
          <w:szCs w:val="32"/>
        </w:rPr>
        <w:t xml:space="preserve"> </w:t>
      </w:r>
      <w:r w:rsidR="0048551F" w:rsidRPr="00BB27C8">
        <w:rPr>
          <w:sz w:val="32"/>
          <w:szCs w:val="32"/>
        </w:rPr>
        <w:t>(601) 432-41</w:t>
      </w:r>
      <w:r w:rsidR="00930743">
        <w:rPr>
          <w:sz w:val="32"/>
          <w:szCs w:val="32"/>
        </w:rPr>
        <w:t>51</w:t>
      </w:r>
    </w:p>
    <w:p w14:paraId="3E02627F" w14:textId="77777777" w:rsidR="001D3C7E" w:rsidRDefault="002C5171" w:rsidP="002C5171">
      <w:pPr>
        <w:pStyle w:val="Level1"/>
        <w:tabs>
          <w:tab w:val="left" w:pos="-1440"/>
        </w:tabs>
        <w:ind w:left="360" w:firstLine="0"/>
        <w:jc w:val="both"/>
        <w:rPr>
          <w:sz w:val="32"/>
          <w:szCs w:val="32"/>
        </w:rPr>
      </w:pPr>
      <w:r>
        <w:rPr>
          <w:sz w:val="32"/>
          <w:szCs w:val="32"/>
        </w:rPr>
        <w:t xml:space="preserve">     </w:t>
      </w:r>
      <w:r w:rsidR="00E265A1">
        <w:rPr>
          <w:sz w:val="32"/>
          <w:szCs w:val="32"/>
        </w:rPr>
        <w:t>Fax:</w:t>
      </w:r>
      <w:r w:rsidR="00930743">
        <w:rPr>
          <w:sz w:val="32"/>
          <w:szCs w:val="32"/>
        </w:rPr>
        <w:t xml:space="preserve"> </w:t>
      </w:r>
      <w:r w:rsidR="004E49F8">
        <w:rPr>
          <w:sz w:val="32"/>
          <w:szCs w:val="32"/>
        </w:rPr>
        <w:t>(601) 432-4476</w:t>
      </w:r>
    </w:p>
    <w:p w14:paraId="7C898676" w14:textId="77777777" w:rsidR="002C5171" w:rsidRPr="001C0602" w:rsidRDefault="002C5171" w:rsidP="002C5171">
      <w:pPr>
        <w:pStyle w:val="Level1"/>
        <w:tabs>
          <w:tab w:val="left" w:pos="-1440"/>
        </w:tabs>
        <w:ind w:left="360" w:firstLine="0"/>
        <w:jc w:val="both"/>
        <w:rPr>
          <w:sz w:val="32"/>
          <w:szCs w:val="32"/>
        </w:rPr>
      </w:pPr>
    </w:p>
    <w:p w14:paraId="42F86563" w14:textId="77777777" w:rsidR="00BB27C8" w:rsidRDefault="00D87E48" w:rsidP="00453309">
      <w:pPr>
        <w:pStyle w:val="Level1"/>
        <w:numPr>
          <w:ilvl w:val="0"/>
          <w:numId w:val="15"/>
        </w:numPr>
        <w:tabs>
          <w:tab w:val="left" w:pos="-1440"/>
        </w:tabs>
        <w:jc w:val="both"/>
        <w:rPr>
          <w:sz w:val="32"/>
          <w:szCs w:val="32"/>
        </w:rPr>
      </w:pPr>
      <w:r w:rsidRPr="001C0602">
        <w:rPr>
          <w:sz w:val="32"/>
          <w:szCs w:val="32"/>
        </w:rPr>
        <w:t xml:space="preserve">Visiting the library from 8:00 a.m. until 5:00 p.m. </w:t>
      </w:r>
      <w:r w:rsidR="00BB27C8">
        <w:rPr>
          <w:sz w:val="32"/>
          <w:szCs w:val="32"/>
        </w:rPr>
        <w:t>Monday-</w:t>
      </w:r>
    </w:p>
    <w:p w14:paraId="4E565F01" w14:textId="77777777" w:rsidR="00BB27C8" w:rsidRDefault="00453309" w:rsidP="00CA33D8">
      <w:pPr>
        <w:pStyle w:val="Level1"/>
        <w:tabs>
          <w:tab w:val="left" w:pos="-1440"/>
        </w:tabs>
        <w:ind w:left="720" w:firstLine="0"/>
        <w:jc w:val="both"/>
        <w:rPr>
          <w:sz w:val="32"/>
          <w:szCs w:val="32"/>
        </w:rPr>
      </w:pPr>
      <w:r>
        <w:rPr>
          <w:sz w:val="32"/>
          <w:szCs w:val="32"/>
        </w:rPr>
        <w:t xml:space="preserve">  </w:t>
      </w:r>
      <w:r w:rsidR="00D36718" w:rsidRPr="00BB27C8">
        <w:rPr>
          <w:sz w:val="32"/>
          <w:szCs w:val="32"/>
        </w:rPr>
        <w:t>through</w:t>
      </w:r>
      <w:r w:rsidR="00A630F4" w:rsidRPr="00BB27C8">
        <w:rPr>
          <w:sz w:val="32"/>
          <w:szCs w:val="32"/>
        </w:rPr>
        <w:t xml:space="preserve"> Friday</w:t>
      </w:r>
      <w:r w:rsidR="00CA33D8">
        <w:rPr>
          <w:sz w:val="32"/>
          <w:szCs w:val="32"/>
        </w:rPr>
        <w:t>.</w:t>
      </w:r>
    </w:p>
    <w:p w14:paraId="6287939C" w14:textId="77777777" w:rsidR="00CA33D8" w:rsidRDefault="00CA33D8" w:rsidP="00CA33D8">
      <w:pPr>
        <w:pStyle w:val="Level1"/>
        <w:tabs>
          <w:tab w:val="left" w:pos="-1440"/>
        </w:tabs>
        <w:ind w:left="720" w:firstLine="0"/>
        <w:jc w:val="both"/>
        <w:rPr>
          <w:sz w:val="32"/>
          <w:szCs w:val="32"/>
        </w:rPr>
      </w:pPr>
    </w:p>
    <w:p w14:paraId="0636B73E" w14:textId="77777777" w:rsidR="00BB27C8" w:rsidRPr="001C0602" w:rsidRDefault="00BB27C8" w:rsidP="00BB27C8">
      <w:pPr>
        <w:pStyle w:val="Level1"/>
        <w:tabs>
          <w:tab w:val="left" w:pos="-1440"/>
        </w:tabs>
        <w:ind w:left="720" w:firstLine="0"/>
        <w:jc w:val="both"/>
        <w:rPr>
          <w:sz w:val="32"/>
          <w:szCs w:val="32"/>
        </w:rPr>
        <w:sectPr w:rsidR="00BB27C8" w:rsidRPr="001C0602" w:rsidSect="004B1179">
          <w:type w:val="continuous"/>
          <w:pgSz w:w="12240" w:h="15840"/>
          <w:pgMar w:top="720" w:right="720" w:bottom="720" w:left="720" w:header="540" w:footer="720" w:gutter="0"/>
          <w:cols w:space="720"/>
          <w:noEndnote/>
        </w:sectPr>
      </w:pPr>
    </w:p>
    <w:p w14:paraId="7C208AC1" w14:textId="50A87316" w:rsidR="00584288" w:rsidRPr="00744055" w:rsidRDefault="00D87E48">
      <w:pPr>
        <w:jc w:val="both"/>
        <w:rPr>
          <w:sz w:val="32"/>
          <w:szCs w:val="32"/>
        </w:rPr>
      </w:pPr>
      <w:r w:rsidRPr="001C0602">
        <w:rPr>
          <w:b/>
          <w:bCs/>
          <w:sz w:val="32"/>
          <w:szCs w:val="32"/>
        </w:rPr>
        <w:t xml:space="preserve">Please do not send your requests to the Library of Congress, National Library Service for the Blind and </w:t>
      </w:r>
      <w:r w:rsidR="00A34EE4">
        <w:rPr>
          <w:b/>
          <w:bCs/>
          <w:sz w:val="32"/>
          <w:szCs w:val="32"/>
        </w:rPr>
        <w:t>Print Disabled</w:t>
      </w:r>
      <w:r w:rsidRPr="001C0602">
        <w:rPr>
          <w:b/>
          <w:bCs/>
          <w:sz w:val="32"/>
          <w:szCs w:val="32"/>
        </w:rPr>
        <w:t xml:space="preserve"> in Washington, D.C. or to CMLS in Melbourne, Florida.</w:t>
      </w:r>
      <w:r w:rsidRPr="001C0602">
        <w:rPr>
          <w:sz w:val="32"/>
          <w:szCs w:val="32"/>
        </w:rPr>
        <w:t xml:space="preserve">  They will forward book requests to us, but the delay may be a month or more</w:t>
      </w:r>
      <w:r w:rsidR="003C5984">
        <w:rPr>
          <w:sz w:val="32"/>
          <w:szCs w:val="32"/>
        </w:rPr>
        <w:t>.</w:t>
      </w:r>
    </w:p>
    <w:p w14:paraId="07780807" w14:textId="77777777" w:rsidR="006A79FD" w:rsidRPr="0021492C" w:rsidRDefault="006A79FD" w:rsidP="006A79FD">
      <w:pPr>
        <w:jc w:val="center"/>
        <w:rPr>
          <w:rFonts w:cs="Arial"/>
          <w:b/>
          <w:bCs/>
          <w:iCs/>
          <w:sz w:val="32"/>
          <w:szCs w:val="32"/>
        </w:rPr>
      </w:pPr>
    </w:p>
    <w:p w14:paraId="22D8960A" w14:textId="77777777" w:rsidR="00B176B6" w:rsidRDefault="00B176B6" w:rsidP="006A79FD">
      <w:pPr>
        <w:jc w:val="center"/>
        <w:rPr>
          <w:rFonts w:cs="Arial"/>
          <w:b/>
          <w:bCs/>
          <w:iCs/>
          <w:sz w:val="48"/>
          <w:szCs w:val="48"/>
        </w:rPr>
      </w:pPr>
    </w:p>
    <w:p w14:paraId="6A00B886" w14:textId="77777777" w:rsidR="002C5171" w:rsidRDefault="002C5171" w:rsidP="006A79FD">
      <w:pPr>
        <w:jc w:val="center"/>
        <w:rPr>
          <w:rFonts w:cs="Arial"/>
          <w:b/>
          <w:bCs/>
          <w:iCs/>
          <w:sz w:val="48"/>
          <w:szCs w:val="48"/>
        </w:rPr>
      </w:pPr>
    </w:p>
    <w:p w14:paraId="38B3E40B" w14:textId="77777777" w:rsidR="009248EC" w:rsidRDefault="009248EC" w:rsidP="006A79FD">
      <w:pPr>
        <w:jc w:val="center"/>
        <w:rPr>
          <w:rFonts w:cs="Arial"/>
          <w:b/>
          <w:bCs/>
          <w:iCs/>
          <w:sz w:val="48"/>
          <w:szCs w:val="48"/>
        </w:rPr>
      </w:pPr>
    </w:p>
    <w:p w14:paraId="68403B08" w14:textId="77777777" w:rsidR="009248EC" w:rsidRDefault="009248EC" w:rsidP="006A79FD">
      <w:pPr>
        <w:jc w:val="center"/>
        <w:rPr>
          <w:rFonts w:cs="Arial"/>
          <w:b/>
          <w:bCs/>
          <w:iCs/>
          <w:sz w:val="48"/>
          <w:szCs w:val="48"/>
        </w:rPr>
      </w:pPr>
    </w:p>
    <w:p w14:paraId="0325953A" w14:textId="77777777" w:rsidR="007C3764" w:rsidRDefault="007C3764" w:rsidP="006A79FD">
      <w:pPr>
        <w:jc w:val="center"/>
        <w:rPr>
          <w:rFonts w:cs="Arial"/>
          <w:b/>
          <w:bCs/>
          <w:iCs/>
          <w:sz w:val="48"/>
          <w:szCs w:val="48"/>
        </w:rPr>
      </w:pPr>
    </w:p>
    <w:p w14:paraId="53DA7416" w14:textId="77777777" w:rsidR="007C3764" w:rsidRDefault="007C3764" w:rsidP="006A79FD">
      <w:pPr>
        <w:jc w:val="center"/>
        <w:rPr>
          <w:rFonts w:cs="Arial"/>
          <w:b/>
          <w:bCs/>
          <w:iCs/>
          <w:sz w:val="48"/>
          <w:szCs w:val="48"/>
        </w:rPr>
      </w:pPr>
    </w:p>
    <w:p w14:paraId="7EA45BAA" w14:textId="77777777" w:rsidR="00D87E48" w:rsidRDefault="00D87E48" w:rsidP="006A79FD">
      <w:pPr>
        <w:jc w:val="center"/>
        <w:rPr>
          <w:rFonts w:cs="Arial"/>
          <w:sz w:val="48"/>
          <w:szCs w:val="48"/>
        </w:rPr>
      </w:pPr>
      <w:r w:rsidRPr="001C0602">
        <w:rPr>
          <w:rFonts w:cs="Arial"/>
          <w:b/>
          <w:bCs/>
          <w:iCs/>
          <w:sz w:val="48"/>
          <w:szCs w:val="48"/>
        </w:rPr>
        <w:lastRenderedPageBreak/>
        <w:t>RECEIVING AND RETURNING BOOK</w:t>
      </w:r>
      <w:r w:rsidRPr="001C0602">
        <w:rPr>
          <w:rFonts w:cs="Arial"/>
          <w:b/>
          <w:bCs/>
          <w:sz w:val="48"/>
          <w:szCs w:val="48"/>
        </w:rPr>
        <w:t>S</w:t>
      </w:r>
    </w:p>
    <w:p w14:paraId="025D7A47" w14:textId="77777777" w:rsidR="006A79FD" w:rsidRPr="0021492C" w:rsidRDefault="006A79FD" w:rsidP="006A79FD">
      <w:pPr>
        <w:jc w:val="center"/>
        <w:rPr>
          <w:rFonts w:cs="Arial"/>
          <w:sz w:val="32"/>
          <w:szCs w:val="32"/>
        </w:rPr>
      </w:pPr>
    </w:p>
    <w:p w14:paraId="5728B076" w14:textId="77777777" w:rsidR="00D87E48" w:rsidRPr="00322650" w:rsidRDefault="00D87E48">
      <w:pPr>
        <w:jc w:val="both"/>
        <w:rPr>
          <w:rFonts w:cs="Arial"/>
          <w:sz w:val="32"/>
          <w:szCs w:val="32"/>
        </w:rPr>
      </w:pPr>
      <w:r w:rsidRPr="00322650">
        <w:rPr>
          <w:rFonts w:cs="Arial"/>
          <w:sz w:val="32"/>
          <w:szCs w:val="32"/>
        </w:rPr>
        <w:t xml:space="preserve">There are different ways to regulate when </w:t>
      </w:r>
      <w:r w:rsidR="00DA229D">
        <w:rPr>
          <w:rFonts w:cs="Arial"/>
          <w:sz w:val="32"/>
          <w:szCs w:val="32"/>
        </w:rPr>
        <w:t>p</w:t>
      </w:r>
      <w:r w:rsidR="00895DF2">
        <w:rPr>
          <w:rFonts w:cs="Arial"/>
          <w:sz w:val="32"/>
          <w:szCs w:val="32"/>
        </w:rPr>
        <w:t>atrons</w:t>
      </w:r>
      <w:r w:rsidRPr="00322650">
        <w:rPr>
          <w:rFonts w:cs="Arial"/>
          <w:sz w:val="32"/>
          <w:szCs w:val="32"/>
        </w:rPr>
        <w:t xml:space="preserve"> receive books </w:t>
      </w:r>
      <w:r w:rsidR="003A39F0">
        <w:rPr>
          <w:rFonts w:cs="Arial"/>
          <w:sz w:val="32"/>
          <w:szCs w:val="32"/>
        </w:rPr>
        <w:t xml:space="preserve">that have been </w:t>
      </w:r>
      <w:r w:rsidRPr="00322650">
        <w:rPr>
          <w:rFonts w:cs="Arial"/>
          <w:sz w:val="32"/>
          <w:szCs w:val="32"/>
        </w:rPr>
        <w:t>requested</w:t>
      </w:r>
      <w:r w:rsidR="00524362">
        <w:rPr>
          <w:rFonts w:cs="Arial"/>
          <w:sz w:val="32"/>
          <w:szCs w:val="32"/>
        </w:rPr>
        <w:t xml:space="preserve"> and how many books </w:t>
      </w:r>
      <w:r w:rsidR="003A39F0">
        <w:rPr>
          <w:rFonts w:cs="Arial"/>
          <w:sz w:val="32"/>
          <w:szCs w:val="32"/>
        </w:rPr>
        <w:t>to receive at a time</w:t>
      </w:r>
      <w:r w:rsidR="00930495">
        <w:rPr>
          <w:rFonts w:cs="Arial"/>
          <w:sz w:val="32"/>
          <w:szCs w:val="32"/>
        </w:rPr>
        <w:t>:</w:t>
      </w:r>
    </w:p>
    <w:p w14:paraId="4F068153" w14:textId="77777777" w:rsidR="00D87E48" w:rsidRPr="00322650" w:rsidRDefault="00D87E48">
      <w:pPr>
        <w:jc w:val="both"/>
        <w:rPr>
          <w:rFonts w:cs="Arial"/>
          <w:sz w:val="32"/>
          <w:szCs w:val="32"/>
        </w:rPr>
      </w:pPr>
    </w:p>
    <w:p w14:paraId="479C318E" w14:textId="77777777" w:rsidR="00D87E48" w:rsidRPr="00322650" w:rsidRDefault="00D87E48" w:rsidP="003A39F0">
      <w:pPr>
        <w:pStyle w:val="Level1"/>
        <w:numPr>
          <w:ilvl w:val="0"/>
          <w:numId w:val="17"/>
        </w:numPr>
        <w:tabs>
          <w:tab w:val="left" w:pos="-1440"/>
        </w:tabs>
        <w:jc w:val="both"/>
        <w:outlineLvl w:val="9"/>
        <w:rPr>
          <w:rFonts w:cs="Arial"/>
          <w:sz w:val="32"/>
          <w:szCs w:val="32"/>
        </w:rPr>
      </w:pPr>
      <w:r w:rsidRPr="00322650">
        <w:rPr>
          <w:rFonts w:cs="Arial"/>
          <w:sz w:val="32"/>
          <w:szCs w:val="32"/>
        </w:rPr>
        <w:t xml:space="preserve">The simplest way is the "turnaround".  This means when </w:t>
      </w:r>
      <w:r w:rsidR="003A39F0">
        <w:rPr>
          <w:rFonts w:cs="Arial"/>
          <w:sz w:val="32"/>
          <w:szCs w:val="32"/>
        </w:rPr>
        <w:t>a bo</w:t>
      </w:r>
      <w:r w:rsidR="009861F1">
        <w:rPr>
          <w:rFonts w:cs="Arial"/>
          <w:sz w:val="32"/>
          <w:szCs w:val="32"/>
        </w:rPr>
        <w:t xml:space="preserve">ok is returned to the </w:t>
      </w:r>
      <w:proofErr w:type="gramStart"/>
      <w:r w:rsidR="009861F1">
        <w:rPr>
          <w:rFonts w:cs="Arial"/>
          <w:sz w:val="32"/>
          <w:szCs w:val="32"/>
        </w:rPr>
        <w:t>Library</w:t>
      </w:r>
      <w:proofErr w:type="gramEnd"/>
      <w:r w:rsidR="009861F1">
        <w:rPr>
          <w:rFonts w:cs="Arial"/>
          <w:sz w:val="32"/>
          <w:szCs w:val="32"/>
        </w:rPr>
        <w:t xml:space="preserve">. </w:t>
      </w:r>
      <w:r w:rsidR="003A39F0">
        <w:rPr>
          <w:rFonts w:cs="Arial"/>
          <w:sz w:val="32"/>
          <w:szCs w:val="32"/>
        </w:rPr>
        <w:t xml:space="preserve">The </w:t>
      </w:r>
      <w:proofErr w:type="gramStart"/>
      <w:r w:rsidR="003A39F0">
        <w:rPr>
          <w:rFonts w:cs="Arial"/>
          <w:sz w:val="32"/>
          <w:szCs w:val="32"/>
        </w:rPr>
        <w:t>Library</w:t>
      </w:r>
      <w:proofErr w:type="gramEnd"/>
      <w:r w:rsidR="003A39F0">
        <w:rPr>
          <w:rFonts w:cs="Arial"/>
          <w:sz w:val="32"/>
          <w:szCs w:val="32"/>
        </w:rPr>
        <w:t xml:space="preserve"> will then send another out.</w:t>
      </w:r>
      <w:r w:rsidRPr="00322650">
        <w:rPr>
          <w:rFonts w:cs="Arial"/>
          <w:sz w:val="32"/>
          <w:szCs w:val="32"/>
        </w:rPr>
        <w:t xml:space="preserve">  </w:t>
      </w:r>
    </w:p>
    <w:p w14:paraId="4E25FDB6" w14:textId="77777777" w:rsidR="00D87E48" w:rsidRPr="00322650" w:rsidRDefault="00D87E48">
      <w:pPr>
        <w:jc w:val="both"/>
        <w:rPr>
          <w:rFonts w:cs="Arial"/>
          <w:sz w:val="32"/>
          <w:szCs w:val="32"/>
        </w:rPr>
      </w:pPr>
    </w:p>
    <w:p w14:paraId="228302E4" w14:textId="77777777" w:rsidR="00CC7698" w:rsidRDefault="00D87E48" w:rsidP="003A39F0">
      <w:pPr>
        <w:pStyle w:val="Level1"/>
        <w:numPr>
          <w:ilvl w:val="0"/>
          <w:numId w:val="16"/>
        </w:numPr>
        <w:tabs>
          <w:tab w:val="left" w:pos="-1440"/>
        </w:tabs>
        <w:jc w:val="both"/>
        <w:outlineLvl w:val="9"/>
        <w:rPr>
          <w:rFonts w:cs="Arial"/>
          <w:sz w:val="32"/>
          <w:szCs w:val="32"/>
        </w:rPr>
      </w:pPr>
      <w:r w:rsidRPr="00322650">
        <w:rPr>
          <w:rFonts w:cs="Arial"/>
          <w:sz w:val="32"/>
          <w:szCs w:val="32"/>
        </w:rPr>
        <w:t xml:space="preserve">A second method is to have books sent only when </w:t>
      </w:r>
      <w:r w:rsidR="003A39F0">
        <w:rPr>
          <w:rFonts w:cs="Arial"/>
          <w:sz w:val="32"/>
          <w:szCs w:val="32"/>
        </w:rPr>
        <w:t>a patron</w:t>
      </w:r>
      <w:r w:rsidRPr="00322650">
        <w:rPr>
          <w:rFonts w:cs="Arial"/>
          <w:sz w:val="32"/>
          <w:szCs w:val="32"/>
        </w:rPr>
        <w:t xml:space="preserve"> ask</w:t>
      </w:r>
      <w:r w:rsidR="00337EE0">
        <w:rPr>
          <w:rFonts w:cs="Arial"/>
          <w:sz w:val="32"/>
          <w:szCs w:val="32"/>
        </w:rPr>
        <w:t>s</w:t>
      </w:r>
      <w:r w:rsidRPr="00322650">
        <w:rPr>
          <w:rFonts w:cs="Arial"/>
          <w:sz w:val="32"/>
          <w:szCs w:val="32"/>
        </w:rPr>
        <w:t xml:space="preserve"> for them---"on demand."  This means, however, that no matter how many requests are in </w:t>
      </w:r>
      <w:r w:rsidR="003A39F0">
        <w:rPr>
          <w:rFonts w:cs="Arial"/>
          <w:sz w:val="32"/>
          <w:szCs w:val="32"/>
        </w:rPr>
        <w:t>a patron’s</w:t>
      </w:r>
      <w:r w:rsidRPr="00322650">
        <w:rPr>
          <w:rFonts w:cs="Arial"/>
          <w:sz w:val="32"/>
          <w:szCs w:val="32"/>
        </w:rPr>
        <w:t xml:space="preserve"> file, </w:t>
      </w:r>
      <w:r w:rsidR="003A39F0">
        <w:rPr>
          <w:rFonts w:cs="Arial"/>
          <w:sz w:val="32"/>
          <w:szCs w:val="32"/>
        </w:rPr>
        <w:t xml:space="preserve">the </w:t>
      </w:r>
      <w:proofErr w:type="gramStart"/>
      <w:r w:rsidR="003A39F0">
        <w:rPr>
          <w:rFonts w:cs="Arial"/>
          <w:sz w:val="32"/>
          <w:szCs w:val="32"/>
        </w:rPr>
        <w:t>Library</w:t>
      </w:r>
      <w:proofErr w:type="gramEnd"/>
      <w:r w:rsidRPr="00322650">
        <w:rPr>
          <w:rFonts w:cs="Arial"/>
          <w:sz w:val="32"/>
          <w:szCs w:val="32"/>
        </w:rPr>
        <w:t xml:space="preserve"> </w:t>
      </w:r>
      <w:r w:rsidRPr="00DD5D5A">
        <w:rPr>
          <w:rFonts w:cs="Arial"/>
          <w:b/>
          <w:bCs/>
          <w:iCs/>
          <w:sz w:val="32"/>
          <w:szCs w:val="32"/>
        </w:rPr>
        <w:t>will not</w:t>
      </w:r>
      <w:r w:rsidRPr="00322650">
        <w:rPr>
          <w:rFonts w:cs="Arial"/>
          <w:sz w:val="32"/>
          <w:szCs w:val="32"/>
        </w:rPr>
        <w:t xml:space="preserve"> send a book unless </w:t>
      </w:r>
      <w:r w:rsidR="003A39F0">
        <w:rPr>
          <w:rFonts w:cs="Arial"/>
          <w:sz w:val="32"/>
          <w:szCs w:val="32"/>
        </w:rPr>
        <w:t>the patron</w:t>
      </w:r>
      <w:r w:rsidRPr="00322650">
        <w:rPr>
          <w:rFonts w:cs="Arial"/>
          <w:sz w:val="32"/>
          <w:szCs w:val="32"/>
        </w:rPr>
        <w:t xml:space="preserve"> ask</w:t>
      </w:r>
      <w:r w:rsidR="003A39F0">
        <w:rPr>
          <w:rFonts w:cs="Arial"/>
          <w:sz w:val="32"/>
          <w:szCs w:val="32"/>
        </w:rPr>
        <w:t>s</w:t>
      </w:r>
      <w:r w:rsidRPr="00322650">
        <w:rPr>
          <w:rFonts w:cs="Arial"/>
          <w:sz w:val="32"/>
          <w:szCs w:val="32"/>
        </w:rPr>
        <w:t xml:space="preserve"> that </w:t>
      </w:r>
      <w:r w:rsidR="003A39F0">
        <w:rPr>
          <w:rFonts w:cs="Arial"/>
          <w:sz w:val="32"/>
          <w:szCs w:val="32"/>
        </w:rPr>
        <w:t>the library</w:t>
      </w:r>
      <w:r w:rsidRPr="00322650">
        <w:rPr>
          <w:rFonts w:cs="Arial"/>
          <w:sz w:val="32"/>
          <w:szCs w:val="32"/>
        </w:rPr>
        <w:t xml:space="preserve"> </w:t>
      </w:r>
      <w:r w:rsidR="00DA229D">
        <w:rPr>
          <w:rFonts w:cs="Arial"/>
          <w:sz w:val="32"/>
          <w:szCs w:val="32"/>
        </w:rPr>
        <w:t>do so</w:t>
      </w:r>
      <w:r w:rsidRPr="00322650">
        <w:rPr>
          <w:rFonts w:cs="Arial"/>
          <w:sz w:val="32"/>
          <w:szCs w:val="32"/>
        </w:rPr>
        <w:t>.</w:t>
      </w:r>
    </w:p>
    <w:p w14:paraId="17129B27" w14:textId="77777777" w:rsidR="00584288" w:rsidRPr="00CC7698" w:rsidRDefault="00584288" w:rsidP="00584288">
      <w:pPr>
        <w:pStyle w:val="Level1"/>
        <w:tabs>
          <w:tab w:val="left" w:pos="-1440"/>
        </w:tabs>
        <w:ind w:left="0" w:firstLine="0"/>
        <w:jc w:val="both"/>
        <w:outlineLvl w:val="9"/>
        <w:rPr>
          <w:rFonts w:cs="Arial"/>
          <w:sz w:val="32"/>
          <w:szCs w:val="32"/>
        </w:rPr>
      </w:pPr>
    </w:p>
    <w:p w14:paraId="3FD6F518" w14:textId="77777777" w:rsidR="0000178D" w:rsidRDefault="0000178D" w:rsidP="0000178D">
      <w:pPr>
        <w:pStyle w:val="ListParagraph"/>
        <w:rPr>
          <w:rFonts w:cs="Arial"/>
          <w:sz w:val="32"/>
          <w:szCs w:val="32"/>
        </w:rPr>
      </w:pPr>
    </w:p>
    <w:p w14:paraId="148AEF08" w14:textId="310581A3" w:rsidR="004E3D5F" w:rsidRDefault="00371695">
      <w:pPr>
        <w:jc w:val="both"/>
        <w:rPr>
          <w:rFonts w:cs="Arial"/>
          <w:sz w:val="32"/>
          <w:szCs w:val="32"/>
        </w:rPr>
      </w:pPr>
      <w:r>
        <w:rPr>
          <w:rFonts w:cs="Arial"/>
          <w:sz w:val="32"/>
          <w:szCs w:val="32"/>
        </w:rPr>
        <w:t>Our new Books-on-Demand</w:t>
      </w:r>
      <w:r w:rsidR="004E3D5F">
        <w:rPr>
          <w:rFonts w:cs="Arial"/>
          <w:sz w:val="32"/>
          <w:szCs w:val="32"/>
        </w:rPr>
        <w:t xml:space="preserve"> (</w:t>
      </w:r>
      <w:proofErr w:type="spellStart"/>
      <w:r w:rsidR="004E3D5F">
        <w:rPr>
          <w:rFonts w:cs="Arial"/>
          <w:sz w:val="32"/>
          <w:szCs w:val="32"/>
        </w:rPr>
        <w:t>BoD</w:t>
      </w:r>
      <w:proofErr w:type="spellEnd"/>
      <w:r w:rsidR="004E3D5F">
        <w:rPr>
          <w:rFonts w:cs="Arial"/>
          <w:sz w:val="32"/>
          <w:szCs w:val="32"/>
        </w:rPr>
        <w:t>)</w:t>
      </w:r>
      <w:r>
        <w:rPr>
          <w:rFonts w:cs="Arial"/>
          <w:sz w:val="32"/>
          <w:szCs w:val="32"/>
        </w:rPr>
        <w:t xml:space="preserve"> system </w:t>
      </w:r>
      <w:r w:rsidR="004E3D5F">
        <w:rPr>
          <w:rFonts w:cs="Arial"/>
          <w:sz w:val="32"/>
          <w:szCs w:val="32"/>
        </w:rPr>
        <w:t xml:space="preserve">has started. </w:t>
      </w:r>
      <w:r w:rsidR="004E3D5F" w:rsidRPr="004E3D5F">
        <w:rPr>
          <w:rFonts w:cs="Arial"/>
          <w:sz w:val="32"/>
          <w:szCs w:val="32"/>
        </w:rPr>
        <w:t xml:space="preserve">This is a </w:t>
      </w:r>
      <w:r w:rsidR="004E3D5F">
        <w:rPr>
          <w:rFonts w:cs="Arial"/>
          <w:sz w:val="32"/>
          <w:szCs w:val="32"/>
        </w:rPr>
        <w:t>system</w:t>
      </w:r>
      <w:r w:rsidR="004E3D5F" w:rsidRPr="004E3D5F">
        <w:rPr>
          <w:rFonts w:cs="Arial"/>
          <w:sz w:val="32"/>
          <w:szCs w:val="32"/>
        </w:rPr>
        <w:t xml:space="preserve"> that allows book</w:t>
      </w:r>
      <w:r w:rsidR="004E3D5F">
        <w:rPr>
          <w:rFonts w:cs="Arial"/>
          <w:sz w:val="32"/>
          <w:szCs w:val="32"/>
        </w:rPr>
        <w:t xml:space="preserve"> </w:t>
      </w:r>
      <w:r w:rsidR="004E3D5F" w:rsidRPr="004E3D5F">
        <w:rPr>
          <w:rFonts w:cs="Arial"/>
          <w:sz w:val="32"/>
          <w:szCs w:val="32"/>
        </w:rPr>
        <w:t>titles to be copied onto a digital cartridge directly from your</w:t>
      </w:r>
      <w:r w:rsidR="004E3D5F">
        <w:rPr>
          <w:rFonts w:cs="Arial"/>
          <w:sz w:val="32"/>
          <w:szCs w:val="32"/>
        </w:rPr>
        <w:t xml:space="preserve"> </w:t>
      </w:r>
      <w:r w:rsidR="004E3D5F" w:rsidRPr="004E3D5F">
        <w:rPr>
          <w:rFonts w:cs="Arial"/>
          <w:sz w:val="32"/>
          <w:szCs w:val="32"/>
        </w:rPr>
        <w:t>request list or from your preferences we have on your profile.</w:t>
      </w:r>
      <w:r w:rsidR="004E3D5F">
        <w:rPr>
          <w:rFonts w:cs="Arial"/>
          <w:sz w:val="32"/>
          <w:szCs w:val="32"/>
        </w:rPr>
        <w:t xml:space="preserve"> </w:t>
      </w:r>
      <w:r w:rsidR="004E3D5F" w:rsidRPr="004E3D5F">
        <w:rPr>
          <w:rFonts w:cs="Arial"/>
          <w:sz w:val="32"/>
          <w:szCs w:val="32"/>
        </w:rPr>
        <w:t>We will be able to put multiple books on a cartridge for you</w:t>
      </w:r>
      <w:r w:rsidR="004E3D5F">
        <w:rPr>
          <w:rFonts w:cs="Arial"/>
          <w:sz w:val="32"/>
          <w:szCs w:val="32"/>
        </w:rPr>
        <w:t xml:space="preserve"> </w:t>
      </w:r>
      <w:r w:rsidR="004E3D5F" w:rsidRPr="004E3D5F">
        <w:rPr>
          <w:rFonts w:cs="Arial"/>
          <w:sz w:val="32"/>
          <w:szCs w:val="32"/>
        </w:rPr>
        <w:t>more often. Or if you prefer fewer books to a cartridge, we</w:t>
      </w:r>
      <w:r w:rsidR="004E3D5F">
        <w:rPr>
          <w:rFonts w:cs="Arial"/>
          <w:sz w:val="32"/>
          <w:szCs w:val="32"/>
        </w:rPr>
        <w:t xml:space="preserve"> </w:t>
      </w:r>
      <w:r w:rsidR="004E3D5F" w:rsidRPr="004E3D5F">
        <w:rPr>
          <w:rFonts w:cs="Arial"/>
          <w:sz w:val="32"/>
          <w:szCs w:val="32"/>
        </w:rPr>
        <w:t>can set that too. You'll be able to have more than one</w:t>
      </w:r>
      <w:r w:rsidR="004E3D5F">
        <w:rPr>
          <w:rFonts w:cs="Arial"/>
          <w:sz w:val="32"/>
          <w:szCs w:val="32"/>
        </w:rPr>
        <w:t xml:space="preserve"> </w:t>
      </w:r>
      <w:r w:rsidR="004E3D5F" w:rsidRPr="004E3D5F">
        <w:rPr>
          <w:rFonts w:cs="Arial"/>
          <w:sz w:val="32"/>
          <w:szCs w:val="32"/>
        </w:rPr>
        <w:t>digital cartridge checked out at a time, so you will be able to</w:t>
      </w:r>
      <w:r w:rsidR="004E3D5F">
        <w:rPr>
          <w:rFonts w:cs="Arial"/>
          <w:sz w:val="32"/>
          <w:szCs w:val="32"/>
        </w:rPr>
        <w:t xml:space="preserve"> </w:t>
      </w:r>
      <w:r w:rsidR="004E3D5F" w:rsidRPr="004E3D5F">
        <w:rPr>
          <w:rFonts w:cs="Arial"/>
          <w:sz w:val="32"/>
          <w:szCs w:val="32"/>
        </w:rPr>
        <w:t>have books at home while your cartridges are in transit and</w:t>
      </w:r>
      <w:r w:rsidR="004E3D5F">
        <w:rPr>
          <w:rFonts w:cs="Arial"/>
          <w:sz w:val="32"/>
          <w:szCs w:val="32"/>
        </w:rPr>
        <w:t xml:space="preserve"> </w:t>
      </w:r>
      <w:r w:rsidR="004E3D5F" w:rsidRPr="004E3D5F">
        <w:rPr>
          <w:rFonts w:cs="Arial"/>
          <w:sz w:val="32"/>
          <w:szCs w:val="32"/>
        </w:rPr>
        <w:t>being reloaded.</w:t>
      </w:r>
      <w:r w:rsidR="0089070C">
        <w:rPr>
          <w:rFonts w:cs="Arial"/>
          <w:sz w:val="32"/>
          <w:szCs w:val="32"/>
        </w:rPr>
        <w:t xml:space="preserve"> This system allows you to have multiple titles but fewer cartridges out at once.</w:t>
      </w:r>
      <w:r w:rsidR="004E3D5F">
        <w:rPr>
          <w:rFonts w:cs="Arial"/>
          <w:sz w:val="32"/>
          <w:szCs w:val="32"/>
        </w:rPr>
        <w:t xml:space="preserve"> </w:t>
      </w:r>
      <w:r w:rsidR="004E3D5F" w:rsidRPr="004E3D5F">
        <w:rPr>
          <w:rFonts w:cs="Arial"/>
          <w:sz w:val="32"/>
          <w:szCs w:val="32"/>
        </w:rPr>
        <w:t xml:space="preserve">Your </w:t>
      </w:r>
      <w:proofErr w:type="spellStart"/>
      <w:r w:rsidR="004E3D5F" w:rsidRPr="004E3D5F">
        <w:rPr>
          <w:rFonts w:cs="Arial"/>
          <w:sz w:val="32"/>
          <w:szCs w:val="32"/>
        </w:rPr>
        <w:t>BoD</w:t>
      </w:r>
      <w:proofErr w:type="spellEnd"/>
      <w:r w:rsidR="004E3D5F" w:rsidRPr="004E3D5F">
        <w:rPr>
          <w:rFonts w:cs="Arial"/>
          <w:sz w:val="32"/>
          <w:szCs w:val="32"/>
        </w:rPr>
        <w:t xml:space="preserve"> cartridges will arrive in the mail. They will be in a plastic mailing container</w:t>
      </w:r>
      <w:r w:rsidR="004E3D5F">
        <w:rPr>
          <w:rFonts w:cs="Arial"/>
          <w:sz w:val="32"/>
          <w:szCs w:val="32"/>
        </w:rPr>
        <w:t xml:space="preserve"> </w:t>
      </w:r>
      <w:r w:rsidR="004E3D5F" w:rsidRPr="004E3D5F">
        <w:rPr>
          <w:rFonts w:cs="Arial"/>
          <w:sz w:val="32"/>
          <w:szCs w:val="32"/>
        </w:rPr>
        <w:t xml:space="preserve">with one digital cartridge inside. </w:t>
      </w:r>
      <w:r w:rsidR="0089070C">
        <w:rPr>
          <w:rFonts w:cs="Arial"/>
          <w:sz w:val="32"/>
          <w:szCs w:val="32"/>
        </w:rPr>
        <w:t>T</w:t>
      </w:r>
      <w:r w:rsidR="004E3D5F" w:rsidRPr="004E3D5F">
        <w:rPr>
          <w:rFonts w:cs="Arial"/>
          <w:sz w:val="32"/>
          <w:szCs w:val="32"/>
        </w:rPr>
        <w:t>he title of the book will not be on</w:t>
      </w:r>
      <w:r w:rsidR="004E3D5F">
        <w:rPr>
          <w:rFonts w:cs="Arial"/>
          <w:sz w:val="32"/>
          <w:szCs w:val="32"/>
        </w:rPr>
        <w:t xml:space="preserve"> </w:t>
      </w:r>
      <w:r w:rsidR="004E3D5F" w:rsidRPr="004E3D5F">
        <w:rPr>
          <w:rFonts w:cs="Arial"/>
          <w:sz w:val="32"/>
          <w:szCs w:val="32"/>
        </w:rPr>
        <w:t>the label on the outside of the container. When you are on</w:t>
      </w:r>
      <w:r w:rsidR="004E3D5F">
        <w:rPr>
          <w:rFonts w:cs="Arial"/>
          <w:sz w:val="32"/>
          <w:szCs w:val="32"/>
        </w:rPr>
        <w:t xml:space="preserve"> </w:t>
      </w:r>
      <w:r w:rsidR="004E3D5F" w:rsidRPr="004E3D5F">
        <w:rPr>
          <w:rFonts w:cs="Arial"/>
          <w:sz w:val="32"/>
          <w:szCs w:val="32"/>
        </w:rPr>
        <w:t>the Books-on-Demand model, you can remove the mailing</w:t>
      </w:r>
      <w:r w:rsidR="004E3D5F">
        <w:rPr>
          <w:rFonts w:cs="Arial"/>
          <w:sz w:val="32"/>
          <w:szCs w:val="32"/>
        </w:rPr>
        <w:t xml:space="preserve"> </w:t>
      </w:r>
      <w:r w:rsidR="004E3D5F" w:rsidRPr="004E3D5F">
        <w:rPr>
          <w:rFonts w:cs="Arial"/>
          <w:sz w:val="32"/>
          <w:szCs w:val="32"/>
        </w:rPr>
        <w:t>card and just return the book to the library without it.</w:t>
      </w:r>
      <w:r w:rsidR="004E3D5F">
        <w:rPr>
          <w:rFonts w:cs="Arial"/>
          <w:sz w:val="32"/>
          <w:szCs w:val="32"/>
        </w:rPr>
        <w:t xml:space="preserve"> </w:t>
      </w:r>
    </w:p>
    <w:p w14:paraId="0347DC9D" w14:textId="77777777" w:rsidR="004E3D5F" w:rsidRDefault="004E3D5F">
      <w:pPr>
        <w:jc w:val="both"/>
        <w:rPr>
          <w:rFonts w:cs="Arial"/>
          <w:sz w:val="32"/>
          <w:szCs w:val="32"/>
        </w:rPr>
      </w:pPr>
    </w:p>
    <w:p w14:paraId="739E2BBC" w14:textId="77777777" w:rsidR="00D87E48" w:rsidRPr="00322650" w:rsidRDefault="00D87E48">
      <w:pPr>
        <w:jc w:val="both"/>
        <w:rPr>
          <w:rFonts w:cs="Arial"/>
          <w:sz w:val="32"/>
          <w:szCs w:val="32"/>
        </w:rPr>
      </w:pPr>
      <w:r w:rsidRPr="00322650">
        <w:rPr>
          <w:rFonts w:cs="Arial"/>
          <w:sz w:val="32"/>
          <w:szCs w:val="32"/>
        </w:rPr>
        <w:t xml:space="preserve">Materials you are mailing back to </w:t>
      </w:r>
      <w:r w:rsidR="00BD6350">
        <w:rPr>
          <w:rFonts w:cs="Arial"/>
          <w:sz w:val="32"/>
          <w:szCs w:val="32"/>
        </w:rPr>
        <w:t>TBS</w:t>
      </w:r>
      <w:r w:rsidRPr="00322650">
        <w:rPr>
          <w:rFonts w:cs="Arial"/>
          <w:sz w:val="32"/>
          <w:szCs w:val="32"/>
        </w:rPr>
        <w:t xml:space="preserve"> should be given to the U.S. Postal Service for return to our library.  </w:t>
      </w:r>
      <w:r w:rsidRPr="00421BCE">
        <w:rPr>
          <w:rFonts w:cs="Arial"/>
          <w:b/>
          <w:sz w:val="32"/>
          <w:szCs w:val="32"/>
        </w:rPr>
        <w:t xml:space="preserve">No stamps are ever needed </w:t>
      </w:r>
      <w:r w:rsidR="00BD6350">
        <w:rPr>
          <w:rFonts w:cs="Arial"/>
          <w:b/>
          <w:sz w:val="32"/>
          <w:szCs w:val="32"/>
        </w:rPr>
        <w:t xml:space="preserve">when </w:t>
      </w:r>
      <w:r w:rsidRPr="00421BCE">
        <w:rPr>
          <w:rFonts w:cs="Arial"/>
          <w:b/>
          <w:sz w:val="32"/>
          <w:szCs w:val="32"/>
        </w:rPr>
        <w:t>our materials and equipment are mailed "FREE MATTER FOR THE BLIND OR HANDICAPPED" through the U.S. Postal Service.</w:t>
      </w:r>
      <w:r w:rsidRPr="00322650">
        <w:rPr>
          <w:rFonts w:cs="Arial"/>
          <w:sz w:val="32"/>
          <w:szCs w:val="32"/>
        </w:rPr>
        <w:t xml:space="preserve">  Letters mailed to our service requesting materials should not be sealed and may be sent without postage through the U.S. Postal Service by writing </w:t>
      </w:r>
      <w:r w:rsidR="00041F5A" w:rsidRPr="00041F5A">
        <w:rPr>
          <w:rFonts w:cs="Arial"/>
          <w:b/>
          <w:sz w:val="32"/>
          <w:szCs w:val="32"/>
        </w:rPr>
        <w:t>“</w:t>
      </w:r>
      <w:r w:rsidRPr="00041F5A">
        <w:rPr>
          <w:rFonts w:cs="Arial"/>
          <w:b/>
          <w:sz w:val="32"/>
          <w:szCs w:val="32"/>
        </w:rPr>
        <w:t>Free Matter for the Blind or Handicapped</w:t>
      </w:r>
      <w:r w:rsidR="00041F5A" w:rsidRPr="00041F5A">
        <w:rPr>
          <w:rFonts w:cs="Arial"/>
          <w:b/>
          <w:sz w:val="32"/>
          <w:szCs w:val="32"/>
        </w:rPr>
        <w:t>”</w:t>
      </w:r>
      <w:r w:rsidRPr="00322650">
        <w:rPr>
          <w:rFonts w:cs="Arial"/>
          <w:sz w:val="32"/>
          <w:szCs w:val="32"/>
        </w:rPr>
        <w:t xml:space="preserve"> where a stamp would normally be placed.</w:t>
      </w:r>
    </w:p>
    <w:p w14:paraId="1600ADAE" w14:textId="77777777" w:rsidR="00D87E48" w:rsidRPr="0021492C" w:rsidRDefault="00D87E48">
      <w:pPr>
        <w:jc w:val="center"/>
        <w:rPr>
          <w:rFonts w:cs="Arial"/>
          <w:b/>
          <w:bCs/>
          <w:i/>
          <w:iCs/>
          <w:sz w:val="32"/>
          <w:szCs w:val="32"/>
        </w:rPr>
      </w:pPr>
    </w:p>
    <w:p w14:paraId="6B4EEE4A" w14:textId="3B4B0F60" w:rsidR="006878DD" w:rsidRDefault="006878DD" w:rsidP="00893058">
      <w:pPr>
        <w:jc w:val="center"/>
        <w:rPr>
          <w:rFonts w:cs="Arial"/>
          <w:b/>
          <w:bCs/>
          <w:iCs/>
          <w:sz w:val="48"/>
          <w:szCs w:val="48"/>
        </w:rPr>
      </w:pPr>
    </w:p>
    <w:p w14:paraId="4999A274" w14:textId="77777777" w:rsidR="0089070C" w:rsidRDefault="0089070C" w:rsidP="00893058">
      <w:pPr>
        <w:jc w:val="center"/>
        <w:rPr>
          <w:rFonts w:cs="Arial"/>
          <w:b/>
          <w:bCs/>
          <w:iCs/>
          <w:sz w:val="48"/>
          <w:szCs w:val="48"/>
        </w:rPr>
      </w:pPr>
    </w:p>
    <w:p w14:paraId="4E186D8A" w14:textId="77777777" w:rsidR="00224E5D" w:rsidRPr="00903823" w:rsidRDefault="00224E5D" w:rsidP="00893058">
      <w:pPr>
        <w:jc w:val="center"/>
        <w:rPr>
          <w:rFonts w:cs="Arial"/>
          <w:sz w:val="48"/>
          <w:szCs w:val="48"/>
        </w:rPr>
      </w:pPr>
      <w:r w:rsidRPr="002458B7">
        <w:rPr>
          <w:rFonts w:cs="Arial"/>
          <w:b/>
          <w:bCs/>
          <w:iCs/>
          <w:sz w:val="48"/>
          <w:szCs w:val="48"/>
        </w:rPr>
        <w:t>LOAN POLICY</w:t>
      </w:r>
    </w:p>
    <w:p w14:paraId="1A2F2D43" w14:textId="77777777" w:rsidR="00224E5D" w:rsidRPr="0021492C" w:rsidRDefault="00224E5D" w:rsidP="00224E5D">
      <w:pPr>
        <w:rPr>
          <w:rFonts w:cs="Arial"/>
          <w:sz w:val="32"/>
          <w:szCs w:val="32"/>
        </w:rPr>
      </w:pPr>
    </w:p>
    <w:p w14:paraId="1EE82CEC" w14:textId="77777777" w:rsidR="00224E5D" w:rsidRDefault="00224E5D" w:rsidP="00224E5D">
      <w:pPr>
        <w:jc w:val="center"/>
        <w:rPr>
          <w:rFonts w:cs="Arial"/>
          <w:sz w:val="32"/>
          <w:szCs w:val="32"/>
        </w:rPr>
      </w:pPr>
      <w:r w:rsidRPr="00322650">
        <w:rPr>
          <w:rFonts w:cs="Arial"/>
          <w:sz w:val="32"/>
          <w:szCs w:val="32"/>
        </w:rPr>
        <w:t>Mississippi Library Commission</w:t>
      </w:r>
    </w:p>
    <w:p w14:paraId="4C101B72" w14:textId="77777777" w:rsidR="00082F99" w:rsidRPr="00322650" w:rsidRDefault="00082F99" w:rsidP="00224E5D">
      <w:pPr>
        <w:jc w:val="center"/>
        <w:rPr>
          <w:rFonts w:cs="Arial"/>
          <w:sz w:val="32"/>
          <w:szCs w:val="32"/>
        </w:rPr>
      </w:pPr>
      <w:r>
        <w:rPr>
          <w:rFonts w:cs="Arial"/>
          <w:sz w:val="32"/>
          <w:szCs w:val="32"/>
        </w:rPr>
        <w:t>Talking Book Service (TBS)</w:t>
      </w:r>
    </w:p>
    <w:p w14:paraId="20F9C9B8" w14:textId="77777777" w:rsidR="00224E5D" w:rsidRPr="00322650" w:rsidRDefault="00224E5D" w:rsidP="00224E5D">
      <w:pPr>
        <w:rPr>
          <w:rFonts w:cs="Arial"/>
          <w:sz w:val="32"/>
          <w:szCs w:val="32"/>
        </w:rPr>
      </w:pPr>
    </w:p>
    <w:p w14:paraId="29BC6180" w14:textId="77777777" w:rsidR="00224E5D" w:rsidRPr="00903823" w:rsidRDefault="00224E5D" w:rsidP="00224E5D">
      <w:pPr>
        <w:rPr>
          <w:rFonts w:cs="Arial"/>
          <w:sz w:val="32"/>
          <w:szCs w:val="32"/>
        </w:rPr>
        <w:sectPr w:rsidR="00224E5D" w:rsidRPr="00903823" w:rsidSect="004B1179">
          <w:footerReference w:type="default" r:id="rId15"/>
          <w:type w:val="continuous"/>
          <w:pgSz w:w="12240" w:h="15840"/>
          <w:pgMar w:top="720" w:right="720" w:bottom="720" w:left="720" w:header="990" w:footer="720" w:gutter="0"/>
          <w:cols w:space="720"/>
          <w:noEndnote/>
        </w:sectPr>
      </w:pPr>
      <w:r w:rsidRPr="00322650">
        <w:rPr>
          <w:rFonts w:cs="Arial"/>
          <w:sz w:val="32"/>
          <w:szCs w:val="32"/>
        </w:rPr>
        <w:t xml:space="preserve">The following policy governs the circulation of books and equipment to eligible blind and/or physically handicapped readers of the </w:t>
      </w:r>
      <w:r w:rsidR="00082F99">
        <w:rPr>
          <w:rFonts w:cs="Arial"/>
          <w:sz w:val="32"/>
          <w:szCs w:val="32"/>
        </w:rPr>
        <w:t>Talking Book Service (TB</w:t>
      </w:r>
      <w:r w:rsidRPr="00322650">
        <w:rPr>
          <w:rFonts w:cs="Arial"/>
          <w:sz w:val="32"/>
          <w:szCs w:val="32"/>
        </w:rPr>
        <w:t xml:space="preserve">S) of the Mississippi Library Commission (MLC).  Eligible readers who borrow materials from </w:t>
      </w:r>
      <w:r w:rsidR="00082F99">
        <w:rPr>
          <w:rFonts w:cs="Arial"/>
          <w:sz w:val="32"/>
          <w:szCs w:val="32"/>
        </w:rPr>
        <w:t>TBS</w:t>
      </w:r>
      <w:r w:rsidRPr="00322650">
        <w:rPr>
          <w:rFonts w:cs="Arial"/>
          <w:sz w:val="32"/>
          <w:szCs w:val="32"/>
        </w:rPr>
        <w:t xml:space="preserve"> accept responsibility for using materials with reasonable care, returning materials to </w:t>
      </w:r>
      <w:r w:rsidR="00082F99">
        <w:rPr>
          <w:rFonts w:cs="Arial"/>
          <w:sz w:val="32"/>
          <w:szCs w:val="32"/>
        </w:rPr>
        <w:t>TB</w:t>
      </w:r>
      <w:r w:rsidRPr="00322650">
        <w:rPr>
          <w:rFonts w:cs="Arial"/>
          <w:sz w:val="32"/>
          <w:szCs w:val="32"/>
        </w:rPr>
        <w:t>S according to established loan policies, and not losing or damagin</w:t>
      </w:r>
      <w:r>
        <w:rPr>
          <w:rFonts w:cs="Arial"/>
          <w:sz w:val="32"/>
          <w:szCs w:val="32"/>
        </w:rPr>
        <w:t xml:space="preserve">g materials through negligence. Violation of this policy may </w:t>
      </w:r>
      <w:r w:rsidRPr="00322650">
        <w:rPr>
          <w:rFonts w:cs="Arial"/>
          <w:sz w:val="32"/>
          <w:szCs w:val="32"/>
        </w:rPr>
        <w:t xml:space="preserve">result in suspension </w:t>
      </w:r>
      <w:r>
        <w:rPr>
          <w:rFonts w:cs="Arial"/>
          <w:sz w:val="32"/>
          <w:szCs w:val="32"/>
        </w:rPr>
        <w:t>of some or all library service.</w:t>
      </w:r>
    </w:p>
    <w:p w14:paraId="3AF5342E" w14:textId="77777777" w:rsidR="00224E5D" w:rsidRPr="0021492C" w:rsidRDefault="00224E5D" w:rsidP="004B42CC">
      <w:pPr>
        <w:jc w:val="center"/>
        <w:rPr>
          <w:rFonts w:cs="Arial"/>
          <w:b/>
          <w:bCs/>
          <w:sz w:val="32"/>
          <w:szCs w:val="32"/>
        </w:rPr>
      </w:pPr>
    </w:p>
    <w:p w14:paraId="6BDFA9E4" w14:textId="77777777" w:rsidR="00893058" w:rsidRDefault="00893058" w:rsidP="004B42CC">
      <w:pPr>
        <w:jc w:val="center"/>
        <w:rPr>
          <w:rFonts w:cs="Arial"/>
          <w:b/>
          <w:bCs/>
          <w:sz w:val="48"/>
          <w:szCs w:val="48"/>
        </w:rPr>
      </w:pPr>
    </w:p>
    <w:p w14:paraId="7E858038" w14:textId="77777777" w:rsidR="00893058" w:rsidRDefault="00893058" w:rsidP="004B42CC">
      <w:pPr>
        <w:jc w:val="center"/>
        <w:rPr>
          <w:rFonts w:cs="Arial"/>
          <w:b/>
          <w:bCs/>
          <w:sz w:val="48"/>
          <w:szCs w:val="48"/>
        </w:rPr>
      </w:pPr>
    </w:p>
    <w:p w14:paraId="6294CFDD" w14:textId="77777777" w:rsidR="004B42CC" w:rsidRPr="00322650" w:rsidRDefault="004B42CC" w:rsidP="004B42CC">
      <w:pPr>
        <w:jc w:val="center"/>
        <w:rPr>
          <w:rFonts w:cs="Arial"/>
          <w:sz w:val="48"/>
          <w:szCs w:val="48"/>
        </w:rPr>
      </w:pPr>
      <w:r>
        <w:rPr>
          <w:rFonts w:cs="Arial"/>
          <w:b/>
          <w:bCs/>
          <w:sz w:val="48"/>
          <w:szCs w:val="48"/>
        </w:rPr>
        <w:t>ON LOAN</w:t>
      </w:r>
    </w:p>
    <w:p w14:paraId="01F7444E" w14:textId="77777777" w:rsidR="00EC760E" w:rsidRDefault="00EC760E" w:rsidP="004B42CC">
      <w:pPr>
        <w:jc w:val="both"/>
        <w:rPr>
          <w:rFonts w:cs="Arial"/>
          <w:b/>
          <w:bCs/>
          <w:sz w:val="32"/>
          <w:szCs w:val="32"/>
        </w:rPr>
      </w:pPr>
    </w:p>
    <w:p w14:paraId="060410D9" w14:textId="77777777" w:rsidR="004B42CC" w:rsidRPr="00322650" w:rsidRDefault="004B42CC" w:rsidP="004B42CC">
      <w:pPr>
        <w:jc w:val="both"/>
        <w:rPr>
          <w:rFonts w:cs="Arial"/>
          <w:sz w:val="32"/>
          <w:szCs w:val="32"/>
        </w:rPr>
      </w:pPr>
      <w:r w:rsidRPr="00322650">
        <w:rPr>
          <w:rFonts w:cs="Arial"/>
          <w:b/>
          <w:bCs/>
          <w:sz w:val="32"/>
          <w:szCs w:val="32"/>
        </w:rPr>
        <w:t>Our book loan period is six weeks.</w:t>
      </w:r>
      <w:r w:rsidRPr="00322650">
        <w:rPr>
          <w:rFonts w:cs="Arial"/>
          <w:sz w:val="32"/>
          <w:szCs w:val="32"/>
        </w:rPr>
        <w:t xml:space="preserve">  </w:t>
      </w:r>
      <w:r w:rsidR="00500AA9">
        <w:rPr>
          <w:rFonts w:cs="Arial"/>
          <w:sz w:val="32"/>
          <w:szCs w:val="32"/>
        </w:rPr>
        <w:t xml:space="preserve">Before returning the digital </w:t>
      </w:r>
      <w:proofErr w:type="gramStart"/>
      <w:r w:rsidR="00500AA9">
        <w:rPr>
          <w:rFonts w:cs="Arial"/>
          <w:sz w:val="32"/>
          <w:szCs w:val="32"/>
        </w:rPr>
        <w:t>books</w:t>
      </w:r>
      <w:proofErr w:type="gramEnd"/>
      <w:r w:rsidR="00500AA9">
        <w:rPr>
          <w:rFonts w:cs="Arial"/>
          <w:sz w:val="32"/>
          <w:szCs w:val="32"/>
        </w:rPr>
        <w:t xml:space="preserve"> please ensure the digital cartridge matches the name on the outside of the blue digital book container and that the book cartridge is placed in the container Braille side up.</w:t>
      </w:r>
      <w:r w:rsidR="00791D97">
        <w:rPr>
          <w:rFonts w:cs="Arial"/>
          <w:sz w:val="32"/>
          <w:szCs w:val="32"/>
        </w:rPr>
        <w:t xml:space="preserve"> If </w:t>
      </w:r>
      <w:r w:rsidR="0000178D">
        <w:rPr>
          <w:rFonts w:cs="Arial"/>
          <w:sz w:val="32"/>
          <w:szCs w:val="32"/>
        </w:rPr>
        <w:t>patrons</w:t>
      </w:r>
      <w:r w:rsidR="00791D97">
        <w:rPr>
          <w:rFonts w:cs="Arial"/>
          <w:sz w:val="32"/>
          <w:szCs w:val="32"/>
        </w:rPr>
        <w:t xml:space="preserve"> fail to return </w:t>
      </w:r>
      <w:r w:rsidR="0000178D">
        <w:rPr>
          <w:rFonts w:cs="Arial"/>
          <w:sz w:val="32"/>
          <w:szCs w:val="32"/>
        </w:rPr>
        <w:t>m</w:t>
      </w:r>
      <w:r w:rsidR="00791D97">
        <w:rPr>
          <w:rFonts w:cs="Arial"/>
          <w:sz w:val="32"/>
          <w:szCs w:val="32"/>
        </w:rPr>
        <w:t>aterials on time</w:t>
      </w:r>
      <w:r w:rsidR="0000178D">
        <w:rPr>
          <w:rFonts w:cs="Arial"/>
          <w:sz w:val="32"/>
          <w:szCs w:val="32"/>
        </w:rPr>
        <w:t xml:space="preserve">, overdue </w:t>
      </w:r>
      <w:r w:rsidR="003F7904">
        <w:rPr>
          <w:rFonts w:cs="Arial"/>
          <w:sz w:val="32"/>
          <w:szCs w:val="32"/>
        </w:rPr>
        <w:t>reminders</w:t>
      </w:r>
      <w:r w:rsidR="0000178D">
        <w:rPr>
          <w:rFonts w:cs="Arial"/>
          <w:sz w:val="32"/>
          <w:szCs w:val="32"/>
        </w:rPr>
        <w:t xml:space="preserve"> will begin to be sent via the mail</w:t>
      </w:r>
      <w:r w:rsidR="00791D97">
        <w:rPr>
          <w:rFonts w:cs="Arial"/>
          <w:sz w:val="32"/>
          <w:szCs w:val="32"/>
        </w:rPr>
        <w:t>.</w:t>
      </w:r>
    </w:p>
    <w:p w14:paraId="65070443" w14:textId="77777777" w:rsidR="00AE483D" w:rsidRDefault="00AE483D" w:rsidP="004B42CC">
      <w:pPr>
        <w:jc w:val="both"/>
        <w:rPr>
          <w:rFonts w:cs="Arial"/>
          <w:b/>
          <w:bCs/>
          <w:sz w:val="48"/>
          <w:szCs w:val="48"/>
        </w:rPr>
      </w:pPr>
    </w:p>
    <w:p w14:paraId="593B6E59" w14:textId="77777777" w:rsidR="00D87E48" w:rsidRPr="00322650" w:rsidRDefault="004B42CC" w:rsidP="0000178D">
      <w:pPr>
        <w:jc w:val="both"/>
        <w:rPr>
          <w:rFonts w:cs="Arial"/>
          <w:sz w:val="32"/>
          <w:szCs w:val="32"/>
        </w:rPr>
      </w:pPr>
      <w:r>
        <w:rPr>
          <w:rFonts w:cs="Arial"/>
          <w:sz w:val="32"/>
          <w:szCs w:val="32"/>
        </w:rPr>
        <w:t>T</w:t>
      </w:r>
      <w:r w:rsidR="00D87E48" w:rsidRPr="00322650">
        <w:rPr>
          <w:rFonts w:cs="Arial"/>
          <w:sz w:val="32"/>
          <w:szCs w:val="32"/>
        </w:rPr>
        <w:t>he</w:t>
      </w:r>
      <w:r w:rsidR="0000178D">
        <w:rPr>
          <w:rFonts w:cs="Arial"/>
          <w:sz w:val="32"/>
          <w:szCs w:val="32"/>
        </w:rPr>
        <w:t xml:space="preserve"> </w:t>
      </w:r>
      <w:r w:rsidR="00D87E48" w:rsidRPr="00322650">
        <w:rPr>
          <w:rFonts w:cs="Arial"/>
          <w:sz w:val="32"/>
          <w:szCs w:val="32"/>
        </w:rPr>
        <w:t>Board of Commissioners of the Mississippi Library Commission has adopted the following policy regarding the loan of Library of Congress materials:</w:t>
      </w:r>
    </w:p>
    <w:p w14:paraId="58052C17" w14:textId="77777777" w:rsidR="00D87E48" w:rsidRPr="00322650" w:rsidRDefault="00D87E48">
      <w:pPr>
        <w:rPr>
          <w:rFonts w:cs="Arial"/>
          <w:sz w:val="32"/>
          <w:szCs w:val="32"/>
        </w:rPr>
      </w:pPr>
    </w:p>
    <w:p w14:paraId="59794D70" w14:textId="77777777" w:rsidR="00105313" w:rsidRDefault="00105313" w:rsidP="00903823">
      <w:pPr>
        <w:jc w:val="center"/>
        <w:rPr>
          <w:rFonts w:cs="Arial"/>
          <w:b/>
          <w:iCs/>
          <w:sz w:val="48"/>
          <w:szCs w:val="48"/>
          <w:u w:val="single"/>
        </w:rPr>
      </w:pPr>
    </w:p>
    <w:p w14:paraId="1606A2C6" w14:textId="77777777" w:rsidR="00D87E48" w:rsidRPr="00AD15CA" w:rsidRDefault="00D87E48" w:rsidP="00903823">
      <w:pPr>
        <w:jc w:val="center"/>
        <w:rPr>
          <w:rFonts w:cs="Arial"/>
          <w:b/>
          <w:sz w:val="32"/>
          <w:szCs w:val="32"/>
          <w:u w:val="single"/>
        </w:rPr>
      </w:pPr>
      <w:r w:rsidRPr="00AD15CA">
        <w:rPr>
          <w:rFonts w:cs="Arial"/>
          <w:b/>
          <w:iCs/>
          <w:sz w:val="48"/>
          <w:szCs w:val="48"/>
          <w:u w:val="single"/>
        </w:rPr>
        <w:lastRenderedPageBreak/>
        <w:t>POLICY</w:t>
      </w:r>
    </w:p>
    <w:p w14:paraId="179F415A" w14:textId="77777777" w:rsidR="00D87E48" w:rsidRDefault="00D87E48" w:rsidP="00903823">
      <w:pPr>
        <w:jc w:val="center"/>
        <w:rPr>
          <w:rFonts w:cs="Arial"/>
          <w:sz w:val="32"/>
          <w:szCs w:val="32"/>
        </w:rPr>
      </w:pPr>
    </w:p>
    <w:p w14:paraId="539ACEBE" w14:textId="1F2B0263" w:rsidR="00D87E48" w:rsidRPr="00322650" w:rsidRDefault="00836DA1">
      <w:pPr>
        <w:jc w:val="both"/>
        <w:rPr>
          <w:rFonts w:cs="Arial"/>
          <w:sz w:val="32"/>
          <w:szCs w:val="32"/>
        </w:rPr>
      </w:pPr>
      <w:r>
        <w:rPr>
          <w:rFonts w:cs="Arial"/>
          <w:sz w:val="32"/>
          <w:szCs w:val="32"/>
        </w:rPr>
        <w:t>Braille</w:t>
      </w:r>
      <w:r w:rsidR="0000178D">
        <w:rPr>
          <w:rFonts w:cs="Arial"/>
          <w:sz w:val="32"/>
          <w:szCs w:val="32"/>
        </w:rPr>
        <w:t>,</w:t>
      </w:r>
      <w:r w:rsidR="00D87E48" w:rsidRPr="00322650">
        <w:rPr>
          <w:rFonts w:cs="Arial"/>
          <w:sz w:val="32"/>
          <w:szCs w:val="32"/>
        </w:rPr>
        <w:t xml:space="preserve"> recorded books</w:t>
      </w:r>
      <w:r w:rsidR="0000178D">
        <w:rPr>
          <w:rFonts w:cs="Arial"/>
          <w:sz w:val="32"/>
          <w:szCs w:val="32"/>
        </w:rPr>
        <w:t xml:space="preserve">, </w:t>
      </w:r>
      <w:r w:rsidR="00EB7544">
        <w:rPr>
          <w:rFonts w:cs="Arial"/>
          <w:sz w:val="32"/>
          <w:szCs w:val="32"/>
        </w:rPr>
        <w:t>magazines</w:t>
      </w:r>
      <w:r w:rsidR="006F4B2C">
        <w:rPr>
          <w:rFonts w:cs="Arial"/>
          <w:sz w:val="32"/>
          <w:szCs w:val="32"/>
        </w:rPr>
        <w:t>,</w:t>
      </w:r>
      <w:r w:rsidR="00EB7544">
        <w:rPr>
          <w:rFonts w:cs="Arial"/>
          <w:sz w:val="32"/>
          <w:szCs w:val="32"/>
        </w:rPr>
        <w:t xml:space="preserve"> </w:t>
      </w:r>
      <w:r w:rsidR="00D87E48" w:rsidRPr="00322650">
        <w:rPr>
          <w:rFonts w:cs="Arial"/>
          <w:sz w:val="32"/>
          <w:szCs w:val="32"/>
        </w:rPr>
        <w:t xml:space="preserve">and specialized playback equipment will be loaned by the </w:t>
      </w:r>
      <w:r w:rsidR="00082F99">
        <w:rPr>
          <w:rFonts w:cs="Arial"/>
          <w:sz w:val="32"/>
          <w:szCs w:val="32"/>
        </w:rPr>
        <w:t xml:space="preserve">Talking Book </w:t>
      </w:r>
      <w:r w:rsidR="00D87E48" w:rsidRPr="00322650">
        <w:rPr>
          <w:rFonts w:cs="Arial"/>
          <w:sz w:val="32"/>
          <w:szCs w:val="32"/>
        </w:rPr>
        <w:t>Services (</w:t>
      </w:r>
      <w:r w:rsidR="00082F99">
        <w:rPr>
          <w:rFonts w:cs="Arial"/>
          <w:sz w:val="32"/>
          <w:szCs w:val="32"/>
        </w:rPr>
        <w:t>TB</w:t>
      </w:r>
      <w:r w:rsidR="00D87E48" w:rsidRPr="00322650">
        <w:rPr>
          <w:rFonts w:cs="Arial"/>
          <w:sz w:val="32"/>
          <w:szCs w:val="32"/>
        </w:rPr>
        <w:t xml:space="preserve">S) to eligible registered readers without charge and </w:t>
      </w:r>
      <w:r w:rsidR="00082F99">
        <w:rPr>
          <w:rFonts w:cs="Arial"/>
          <w:sz w:val="32"/>
          <w:szCs w:val="32"/>
        </w:rPr>
        <w:t>TB</w:t>
      </w:r>
      <w:r w:rsidR="00D87E48" w:rsidRPr="00322650">
        <w:rPr>
          <w:rFonts w:cs="Arial"/>
          <w:sz w:val="32"/>
          <w:szCs w:val="32"/>
        </w:rPr>
        <w:t xml:space="preserve">S will keep records of all such loans.  </w:t>
      </w:r>
      <w:r w:rsidR="00D87E48" w:rsidRPr="00FC7671">
        <w:rPr>
          <w:rFonts w:cs="Arial"/>
          <w:sz w:val="32"/>
          <w:szCs w:val="32"/>
          <w:u w:val="single"/>
        </w:rPr>
        <w:t xml:space="preserve">The borrower should notify </w:t>
      </w:r>
      <w:r w:rsidR="00082F99" w:rsidRPr="00FC7671">
        <w:rPr>
          <w:rFonts w:cs="Arial"/>
          <w:sz w:val="32"/>
          <w:szCs w:val="32"/>
          <w:u w:val="single"/>
        </w:rPr>
        <w:t>TB</w:t>
      </w:r>
      <w:r w:rsidR="00D87E48" w:rsidRPr="00FC7671">
        <w:rPr>
          <w:rFonts w:cs="Arial"/>
          <w:sz w:val="32"/>
          <w:szCs w:val="32"/>
          <w:u w:val="single"/>
        </w:rPr>
        <w:t>S of changes of address, a desire to cancel the service, or the temporary or permanent transfer of service to another geographic area.</w:t>
      </w:r>
    </w:p>
    <w:p w14:paraId="74FA3FF0" w14:textId="77777777" w:rsidR="00D87E48" w:rsidRPr="00322650" w:rsidRDefault="00D87E48">
      <w:pPr>
        <w:jc w:val="both"/>
        <w:rPr>
          <w:rFonts w:cs="Arial"/>
          <w:sz w:val="32"/>
          <w:szCs w:val="32"/>
        </w:rPr>
      </w:pPr>
    </w:p>
    <w:p w14:paraId="3F73D020" w14:textId="0B1136CF" w:rsidR="00D87E48" w:rsidRPr="00322650" w:rsidRDefault="00082F99">
      <w:pPr>
        <w:jc w:val="both"/>
        <w:rPr>
          <w:rFonts w:cs="Arial"/>
          <w:sz w:val="32"/>
          <w:szCs w:val="32"/>
        </w:rPr>
      </w:pPr>
      <w:r>
        <w:rPr>
          <w:rFonts w:cs="Arial"/>
          <w:sz w:val="32"/>
          <w:szCs w:val="32"/>
        </w:rPr>
        <w:t>TB</w:t>
      </w:r>
      <w:r w:rsidR="00224E5D">
        <w:rPr>
          <w:rFonts w:cs="Arial"/>
          <w:sz w:val="32"/>
          <w:szCs w:val="32"/>
        </w:rPr>
        <w:t>S e</w:t>
      </w:r>
      <w:r w:rsidR="00D87E48" w:rsidRPr="00322650">
        <w:rPr>
          <w:rFonts w:cs="Arial"/>
          <w:sz w:val="32"/>
          <w:szCs w:val="32"/>
        </w:rPr>
        <w:t xml:space="preserve">quipment </w:t>
      </w:r>
      <w:r w:rsidR="00224E5D">
        <w:rPr>
          <w:rFonts w:cs="Arial"/>
          <w:sz w:val="32"/>
          <w:szCs w:val="32"/>
        </w:rPr>
        <w:t xml:space="preserve">is </w:t>
      </w:r>
      <w:r w:rsidR="00D87E48" w:rsidRPr="00322650">
        <w:rPr>
          <w:rFonts w:cs="Arial"/>
          <w:sz w:val="32"/>
          <w:szCs w:val="32"/>
        </w:rPr>
        <w:t xml:space="preserve">necessary to </w:t>
      </w:r>
      <w:r w:rsidR="00224E5D">
        <w:rPr>
          <w:rFonts w:cs="Arial"/>
          <w:sz w:val="32"/>
          <w:szCs w:val="32"/>
        </w:rPr>
        <w:t>play t</w:t>
      </w:r>
      <w:r w:rsidR="00D87E48" w:rsidRPr="00322650">
        <w:rPr>
          <w:rFonts w:cs="Arial"/>
          <w:sz w:val="32"/>
          <w:szCs w:val="32"/>
        </w:rPr>
        <w:t xml:space="preserve">he </w:t>
      </w:r>
      <w:r>
        <w:rPr>
          <w:rFonts w:cs="Arial"/>
          <w:sz w:val="32"/>
          <w:szCs w:val="32"/>
        </w:rPr>
        <w:t>TB</w:t>
      </w:r>
      <w:r w:rsidR="00224E5D">
        <w:rPr>
          <w:rFonts w:cs="Arial"/>
          <w:sz w:val="32"/>
          <w:szCs w:val="32"/>
        </w:rPr>
        <w:t xml:space="preserve">S </w:t>
      </w:r>
      <w:r w:rsidR="00D87E48" w:rsidRPr="00322650">
        <w:rPr>
          <w:rFonts w:cs="Arial"/>
          <w:sz w:val="32"/>
          <w:szCs w:val="32"/>
        </w:rPr>
        <w:t>recorded materials</w:t>
      </w:r>
      <w:r w:rsidR="00224E5D">
        <w:rPr>
          <w:rFonts w:cs="Arial"/>
          <w:sz w:val="32"/>
          <w:szCs w:val="32"/>
        </w:rPr>
        <w:t xml:space="preserve">. </w:t>
      </w:r>
      <w:r w:rsidR="00D87E48" w:rsidRPr="00322650">
        <w:rPr>
          <w:rFonts w:cs="Arial"/>
          <w:sz w:val="32"/>
          <w:szCs w:val="32"/>
        </w:rPr>
        <w:t xml:space="preserve"> </w:t>
      </w:r>
      <w:r w:rsidR="00224E5D">
        <w:rPr>
          <w:rFonts w:cs="Arial"/>
          <w:sz w:val="32"/>
          <w:szCs w:val="32"/>
        </w:rPr>
        <w:t>To keep the equipment</w:t>
      </w:r>
      <w:r w:rsidR="00C5400B">
        <w:rPr>
          <w:rFonts w:cs="Arial"/>
          <w:sz w:val="32"/>
          <w:szCs w:val="32"/>
        </w:rPr>
        <w:t>,</w:t>
      </w:r>
      <w:r w:rsidR="00224E5D">
        <w:rPr>
          <w:rFonts w:cs="Arial"/>
          <w:sz w:val="32"/>
          <w:szCs w:val="32"/>
        </w:rPr>
        <w:t xml:space="preserve"> </w:t>
      </w:r>
      <w:r w:rsidR="00D87E48" w:rsidRPr="00322650">
        <w:rPr>
          <w:rFonts w:cs="Arial"/>
          <w:sz w:val="32"/>
          <w:szCs w:val="32"/>
        </w:rPr>
        <w:t xml:space="preserve">the borrower </w:t>
      </w:r>
      <w:r w:rsidR="00224E5D">
        <w:rPr>
          <w:rFonts w:cs="Arial"/>
          <w:sz w:val="32"/>
          <w:szCs w:val="32"/>
        </w:rPr>
        <w:t xml:space="preserve">should be </w:t>
      </w:r>
      <w:r w:rsidR="00D87E48" w:rsidRPr="00322650">
        <w:rPr>
          <w:rFonts w:cs="Arial"/>
          <w:sz w:val="32"/>
          <w:szCs w:val="32"/>
        </w:rPr>
        <w:t xml:space="preserve">using the equipment to read materials provided by </w:t>
      </w:r>
      <w:r>
        <w:rPr>
          <w:rFonts w:cs="Arial"/>
          <w:sz w:val="32"/>
          <w:szCs w:val="32"/>
        </w:rPr>
        <w:t>TB</w:t>
      </w:r>
      <w:r w:rsidR="00D87E48" w:rsidRPr="00322650">
        <w:rPr>
          <w:rFonts w:cs="Arial"/>
          <w:sz w:val="32"/>
          <w:szCs w:val="32"/>
        </w:rPr>
        <w:t xml:space="preserve">S.  In the event the machine ceases to function properly or needs repair, </w:t>
      </w:r>
      <w:r w:rsidR="00D87E48" w:rsidRPr="006F4B2C">
        <w:rPr>
          <w:rFonts w:cs="Arial"/>
          <w:b/>
          <w:bCs/>
          <w:sz w:val="32"/>
          <w:szCs w:val="32"/>
        </w:rPr>
        <w:t xml:space="preserve">the machine should be returned to </w:t>
      </w:r>
      <w:r w:rsidRPr="006F4B2C">
        <w:rPr>
          <w:rFonts w:cs="Arial"/>
          <w:b/>
          <w:bCs/>
          <w:sz w:val="32"/>
          <w:szCs w:val="32"/>
        </w:rPr>
        <w:t>TB</w:t>
      </w:r>
      <w:r w:rsidR="00D87E48" w:rsidRPr="006F4B2C">
        <w:rPr>
          <w:rFonts w:cs="Arial"/>
          <w:b/>
          <w:bCs/>
          <w:sz w:val="32"/>
          <w:szCs w:val="32"/>
        </w:rPr>
        <w:t>S</w:t>
      </w:r>
      <w:r w:rsidR="00AE483D">
        <w:rPr>
          <w:rFonts w:cs="Arial"/>
          <w:sz w:val="32"/>
          <w:szCs w:val="32"/>
        </w:rPr>
        <w:t xml:space="preserve">. </w:t>
      </w:r>
      <w:r w:rsidR="00D87E48" w:rsidRPr="00322650">
        <w:rPr>
          <w:rFonts w:cs="Arial"/>
          <w:sz w:val="32"/>
          <w:szCs w:val="32"/>
        </w:rPr>
        <w:t xml:space="preserve"> </w:t>
      </w:r>
      <w:r w:rsidR="00AE483D">
        <w:rPr>
          <w:rFonts w:cs="Arial"/>
          <w:sz w:val="32"/>
          <w:szCs w:val="32"/>
        </w:rPr>
        <w:t>A</w:t>
      </w:r>
      <w:r w:rsidR="00D87E48" w:rsidRPr="00322650">
        <w:rPr>
          <w:rFonts w:cs="Arial"/>
          <w:sz w:val="32"/>
          <w:szCs w:val="32"/>
        </w:rPr>
        <w:t xml:space="preserve"> replacement </w:t>
      </w:r>
      <w:r w:rsidR="00AE483D">
        <w:rPr>
          <w:rFonts w:cs="Arial"/>
          <w:sz w:val="32"/>
          <w:szCs w:val="32"/>
        </w:rPr>
        <w:t xml:space="preserve">machine </w:t>
      </w:r>
      <w:r w:rsidR="00D87E48" w:rsidRPr="00322650">
        <w:rPr>
          <w:rFonts w:cs="Arial"/>
          <w:sz w:val="32"/>
          <w:szCs w:val="32"/>
        </w:rPr>
        <w:t xml:space="preserve">will be provided. Under no circumstances should a borrower attempt to repair the playback equipment and/or accessories. </w:t>
      </w:r>
    </w:p>
    <w:p w14:paraId="590431DE" w14:textId="77777777" w:rsidR="00D87E48" w:rsidRPr="00322650" w:rsidRDefault="00D87E48">
      <w:pPr>
        <w:jc w:val="both"/>
        <w:rPr>
          <w:rFonts w:cs="Arial"/>
          <w:sz w:val="32"/>
          <w:szCs w:val="32"/>
        </w:rPr>
      </w:pPr>
    </w:p>
    <w:p w14:paraId="527E7423" w14:textId="77777777" w:rsidR="00D87E48" w:rsidRPr="00322650" w:rsidRDefault="00D87E48">
      <w:pPr>
        <w:jc w:val="both"/>
        <w:rPr>
          <w:rFonts w:cs="Arial"/>
          <w:sz w:val="32"/>
          <w:szCs w:val="32"/>
        </w:rPr>
        <w:sectPr w:rsidR="00D87E48" w:rsidRPr="00322650" w:rsidSect="004B1179">
          <w:footerReference w:type="default" r:id="rId16"/>
          <w:type w:val="continuous"/>
          <w:pgSz w:w="12240" w:h="15840"/>
          <w:pgMar w:top="720" w:right="720" w:bottom="720" w:left="720" w:header="990" w:footer="720" w:gutter="0"/>
          <w:cols w:space="720"/>
          <w:noEndnote/>
        </w:sectPr>
      </w:pPr>
    </w:p>
    <w:p w14:paraId="583A4CAA" w14:textId="77777777" w:rsidR="00D87E48" w:rsidRPr="00322650" w:rsidRDefault="00D87E48">
      <w:pPr>
        <w:jc w:val="both"/>
        <w:rPr>
          <w:rFonts w:cs="Arial"/>
          <w:sz w:val="32"/>
          <w:szCs w:val="32"/>
        </w:rPr>
      </w:pPr>
      <w:r w:rsidRPr="00322650">
        <w:rPr>
          <w:rFonts w:cs="Arial"/>
          <w:sz w:val="32"/>
          <w:szCs w:val="32"/>
        </w:rPr>
        <w:t xml:space="preserve">The borrower will ensure that books, magazines, and equipment being returned to the </w:t>
      </w:r>
      <w:r w:rsidR="00997E3A">
        <w:rPr>
          <w:rFonts w:cs="Arial"/>
          <w:sz w:val="32"/>
          <w:szCs w:val="32"/>
        </w:rPr>
        <w:t>Talking Book</w:t>
      </w:r>
      <w:r w:rsidRPr="00322650">
        <w:rPr>
          <w:rFonts w:cs="Arial"/>
          <w:sz w:val="32"/>
          <w:szCs w:val="32"/>
        </w:rPr>
        <w:t xml:space="preserve"> Services as "Free Matter for the Blind or Handicapped" are delivered into the hands of the United States Postal Service by placing the material in a mailbox or by delivering the items to the post office.  Placing items on the doorstep of the borrower's home for the mail carrier to pick</w:t>
      </w:r>
      <w:r w:rsidR="00EB7544">
        <w:rPr>
          <w:rFonts w:cs="Arial"/>
          <w:sz w:val="32"/>
          <w:szCs w:val="32"/>
        </w:rPr>
        <w:t xml:space="preserve"> </w:t>
      </w:r>
      <w:r w:rsidRPr="00322650">
        <w:rPr>
          <w:rFonts w:cs="Arial"/>
          <w:sz w:val="32"/>
          <w:szCs w:val="32"/>
        </w:rPr>
        <w:t>up does not constitute delivery into the hands of the postal service and if problems arise by use of this method, the borrower is responsible for lost or damaged materials.</w:t>
      </w:r>
    </w:p>
    <w:p w14:paraId="4F9BE974" w14:textId="77777777" w:rsidR="00D87E48" w:rsidRPr="00322650" w:rsidRDefault="00D87E48">
      <w:pPr>
        <w:jc w:val="both"/>
        <w:rPr>
          <w:rFonts w:cs="Arial"/>
          <w:sz w:val="32"/>
          <w:szCs w:val="32"/>
        </w:rPr>
      </w:pPr>
    </w:p>
    <w:p w14:paraId="2B57DCDC" w14:textId="77777777" w:rsidR="00D87E48" w:rsidRPr="00421BCE" w:rsidRDefault="00D87E48">
      <w:pPr>
        <w:jc w:val="both"/>
        <w:rPr>
          <w:rFonts w:cs="Arial"/>
          <w:b/>
          <w:sz w:val="32"/>
          <w:szCs w:val="32"/>
        </w:rPr>
      </w:pPr>
      <w:r w:rsidRPr="00421BCE">
        <w:rPr>
          <w:rFonts w:cs="Arial"/>
          <w:b/>
          <w:sz w:val="32"/>
          <w:szCs w:val="32"/>
        </w:rPr>
        <w:t xml:space="preserve">Borrowers may NOT lend </w:t>
      </w:r>
      <w:r w:rsidR="00997E3A">
        <w:rPr>
          <w:rFonts w:cs="Arial"/>
          <w:b/>
          <w:sz w:val="32"/>
          <w:szCs w:val="32"/>
        </w:rPr>
        <w:t>TB</w:t>
      </w:r>
      <w:r w:rsidRPr="00421BCE">
        <w:rPr>
          <w:rFonts w:cs="Arial"/>
          <w:b/>
          <w:sz w:val="32"/>
          <w:szCs w:val="32"/>
        </w:rPr>
        <w:t>S books, magazin</w:t>
      </w:r>
      <w:r w:rsidR="00997E3A">
        <w:rPr>
          <w:rFonts w:cs="Arial"/>
          <w:b/>
          <w:sz w:val="32"/>
          <w:szCs w:val="32"/>
        </w:rPr>
        <w:t xml:space="preserve">es, </w:t>
      </w:r>
      <w:r w:rsidRPr="00421BCE">
        <w:rPr>
          <w:rFonts w:cs="Arial"/>
          <w:b/>
          <w:sz w:val="32"/>
          <w:szCs w:val="32"/>
        </w:rPr>
        <w:t>or equipment to other persons.</w:t>
      </w:r>
    </w:p>
    <w:p w14:paraId="64C0B5F7" w14:textId="38E8BEAC" w:rsidR="007E7A45" w:rsidRDefault="007E7A45">
      <w:pPr>
        <w:widowControl/>
        <w:autoSpaceDE/>
        <w:autoSpaceDN/>
        <w:adjustRightInd/>
        <w:rPr>
          <w:rFonts w:cs="Arial"/>
          <w:b/>
          <w:sz w:val="32"/>
          <w:szCs w:val="32"/>
        </w:rPr>
      </w:pPr>
      <w:r>
        <w:rPr>
          <w:rFonts w:cs="Arial"/>
          <w:b/>
          <w:sz w:val="32"/>
          <w:szCs w:val="32"/>
        </w:rPr>
        <w:br w:type="page"/>
      </w:r>
    </w:p>
    <w:p w14:paraId="1E913186" w14:textId="77777777" w:rsidR="00D87E48" w:rsidRPr="00AD15CA" w:rsidRDefault="00D87E48" w:rsidP="00EB7544">
      <w:pPr>
        <w:jc w:val="center"/>
        <w:rPr>
          <w:rFonts w:cs="Arial"/>
          <w:b/>
          <w:sz w:val="32"/>
          <w:szCs w:val="32"/>
        </w:rPr>
      </w:pPr>
      <w:r w:rsidRPr="00AD15CA">
        <w:rPr>
          <w:rFonts w:cs="Arial"/>
          <w:b/>
          <w:iCs/>
          <w:sz w:val="48"/>
          <w:szCs w:val="48"/>
        </w:rPr>
        <w:lastRenderedPageBreak/>
        <w:t>SUSPENSION PROCEDURES</w:t>
      </w:r>
    </w:p>
    <w:p w14:paraId="4325A843" w14:textId="77777777" w:rsidR="00D87E48" w:rsidRPr="00322650" w:rsidRDefault="00D87E48">
      <w:pPr>
        <w:rPr>
          <w:rFonts w:cs="Arial"/>
          <w:sz w:val="32"/>
          <w:szCs w:val="32"/>
        </w:rPr>
      </w:pPr>
    </w:p>
    <w:p w14:paraId="16B4F03A" w14:textId="77777777" w:rsidR="00793AE5" w:rsidRDefault="00793AE5">
      <w:pPr>
        <w:jc w:val="both"/>
        <w:rPr>
          <w:rFonts w:cs="Arial"/>
          <w:sz w:val="32"/>
          <w:szCs w:val="32"/>
        </w:rPr>
      </w:pPr>
    </w:p>
    <w:p w14:paraId="3670AB66" w14:textId="77777777" w:rsidR="00F0799E" w:rsidRPr="00322650" w:rsidRDefault="00D87E48">
      <w:pPr>
        <w:jc w:val="both"/>
        <w:rPr>
          <w:rFonts w:cs="Arial"/>
          <w:sz w:val="32"/>
          <w:szCs w:val="32"/>
        </w:rPr>
      </w:pPr>
      <w:r w:rsidRPr="00322650">
        <w:rPr>
          <w:rFonts w:cs="Arial"/>
          <w:sz w:val="32"/>
          <w:szCs w:val="32"/>
        </w:rPr>
        <w:t xml:space="preserve">In the event any of these policies are repeatedly violated, the borrowers' service may be suspended for </w:t>
      </w:r>
      <w:proofErr w:type="gramStart"/>
      <w:r w:rsidRPr="00322650">
        <w:rPr>
          <w:rFonts w:cs="Arial"/>
          <w:sz w:val="32"/>
          <w:szCs w:val="32"/>
        </w:rPr>
        <w:t>a period of time</w:t>
      </w:r>
      <w:proofErr w:type="gramEnd"/>
      <w:r w:rsidRPr="00322650">
        <w:rPr>
          <w:rFonts w:cs="Arial"/>
          <w:sz w:val="32"/>
          <w:szCs w:val="32"/>
        </w:rPr>
        <w:t>, not exceeding six (6) months</w:t>
      </w:r>
      <w:r w:rsidR="00793AE5">
        <w:rPr>
          <w:rFonts w:cs="Arial"/>
          <w:sz w:val="32"/>
          <w:szCs w:val="32"/>
        </w:rPr>
        <w:t xml:space="preserve">. </w:t>
      </w:r>
      <w:r w:rsidRPr="00322650">
        <w:rPr>
          <w:rFonts w:cs="Arial"/>
          <w:sz w:val="32"/>
          <w:szCs w:val="32"/>
        </w:rPr>
        <w:t>If, after suspension of service, policies continue t</w:t>
      </w:r>
      <w:r w:rsidR="00793AE5">
        <w:rPr>
          <w:rFonts w:cs="Arial"/>
          <w:sz w:val="32"/>
          <w:szCs w:val="32"/>
        </w:rPr>
        <w:t>o be violated, service may again</w:t>
      </w:r>
      <w:r w:rsidRPr="00322650">
        <w:rPr>
          <w:rFonts w:cs="Arial"/>
          <w:sz w:val="32"/>
          <w:szCs w:val="32"/>
        </w:rPr>
        <w:t xml:space="preserve"> be suspended.</w:t>
      </w:r>
    </w:p>
    <w:p w14:paraId="1B6C4917" w14:textId="77777777" w:rsidR="00793AE5" w:rsidRDefault="00793AE5">
      <w:pPr>
        <w:jc w:val="both"/>
        <w:rPr>
          <w:rFonts w:cs="Arial"/>
          <w:sz w:val="32"/>
          <w:szCs w:val="32"/>
        </w:rPr>
      </w:pPr>
    </w:p>
    <w:p w14:paraId="55F83907" w14:textId="77777777" w:rsidR="00D87E48" w:rsidRPr="00322650" w:rsidRDefault="00D87E48">
      <w:pPr>
        <w:rPr>
          <w:rFonts w:cs="Arial"/>
          <w:sz w:val="32"/>
          <w:szCs w:val="32"/>
        </w:rPr>
      </w:pPr>
      <w:r w:rsidRPr="00322650">
        <w:rPr>
          <w:rFonts w:cs="Arial"/>
          <w:sz w:val="32"/>
          <w:szCs w:val="32"/>
        </w:rPr>
        <w:t>Approved by the National Library Service for the Blind and Physically Handicapped June 9, 1988.</w:t>
      </w:r>
    </w:p>
    <w:p w14:paraId="2EB09670" w14:textId="77777777" w:rsidR="00D87E48" w:rsidRPr="00322650" w:rsidRDefault="00D87E48">
      <w:pPr>
        <w:rPr>
          <w:rFonts w:cs="Arial"/>
          <w:sz w:val="32"/>
          <w:szCs w:val="32"/>
        </w:rPr>
      </w:pPr>
    </w:p>
    <w:p w14:paraId="478818CF" w14:textId="77777777" w:rsidR="00D87E48" w:rsidRPr="00322650" w:rsidRDefault="00D87E48">
      <w:pPr>
        <w:rPr>
          <w:rFonts w:cs="Arial"/>
          <w:sz w:val="32"/>
          <w:szCs w:val="32"/>
        </w:rPr>
      </w:pPr>
      <w:r w:rsidRPr="00322650">
        <w:rPr>
          <w:rFonts w:cs="Arial"/>
          <w:sz w:val="32"/>
          <w:szCs w:val="32"/>
        </w:rPr>
        <w:t>Adopted by the Mississippi Library Commission Board of Commissioners September 23, 1988.</w:t>
      </w:r>
    </w:p>
    <w:p w14:paraId="4B2C9A09" w14:textId="77777777" w:rsidR="00D87E48" w:rsidRPr="00322650" w:rsidRDefault="00D87E48">
      <w:pPr>
        <w:rPr>
          <w:rFonts w:cs="Arial"/>
          <w:sz w:val="32"/>
          <w:szCs w:val="32"/>
        </w:rPr>
      </w:pPr>
    </w:p>
    <w:p w14:paraId="091E2723" w14:textId="77777777" w:rsidR="00D87E48" w:rsidRPr="00322650" w:rsidRDefault="00D87E48">
      <w:pPr>
        <w:rPr>
          <w:rFonts w:cs="Arial"/>
          <w:sz w:val="32"/>
          <w:szCs w:val="32"/>
        </w:rPr>
      </w:pPr>
      <w:r w:rsidRPr="00322650">
        <w:rPr>
          <w:rFonts w:cs="Arial"/>
          <w:sz w:val="32"/>
          <w:szCs w:val="32"/>
        </w:rPr>
        <w:t>Distribution:</w:t>
      </w:r>
      <w:r w:rsidR="00736271">
        <w:rPr>
          <w:rFonts w:cs="Arial"/>
          <w:sz w:val="32"/>
          <w:szCs w:val="32"/>
        </w:rPr>
        <w:t xml:space="preserve">  </w:t>
      </w:r>
      <w:r w:rsidRPr="00322650">
        <w:rPr>
          <w:rFonts w:cs="Arial"/>
          <w:sz w:val="32"/>
          <w:szCs w:val="32"/>
        </w:rPr>
        <w:t>Current patrons and new patron packets.</w:t>
      </w:r>
    </w:p>
    <w:p w14:paraId="64D0115A" w14:textId="77777777" w:rsidR="00D87E48" w:rsidRPr="00322650" w:rsidRDefault="00D87E48">
      <w:pPr>
        <w:rPr>
          <w:rFonts w:cs="Arial"/>
          <w:sz w:val="32"/>
          <w:szCs w:val="32"/>
        </w:rPr>
      </w:pPr>
    </w:p>
    <w:p w14:paraId="1D3686E9" w14:textId="77777777" w:rsidR="00D87E48" w:rsidRPr="00322650" w:rsidRDefault="00D87E48">
      <w:pPr>
        <w:rPr>
          <w:rFonts w:cs="Arial"/>
          <w:sz w:val="32"/>
          <w:szCs w:val="32"/>
        </w:rPr>
      </w:pPr>
      <w:r w:rsidRPr="00322650">
        <w:rPr>
          <w:rFonts w:cs="Arial"/>
          <w:sz w:val="32"/>
          <w:szCs w:val="32"/>
        </w:rPr>
        <w:t>Format:</w:t>
      </w:r>
      <w:r w:rsidR="00736271">
        <w:rPr>
          <w:rFonts w:cs="Arial"/>
          <w:sz w:val="32"/>
          <w:szCs w:val="32"/>
        </w:rPr>
        <w:t xml:space="preserve">  </w:t>
      </w:r>
      <w:r w:rsidR="00E64087">
        <w:rPr>
          <w:rFonts w:cs="Arial"/>
          <w:sz w:val="32"/>
          <w:szCs w:val="32"/>
        </w:rPr>
        <w:t xml:space="preserve">Large Print, </w:t>
      </w:r>
      <w:proofErr w:type="gramStart"/>
      <w:r w:rsidR="00E64087">
        <w:rPr>
          <w:rFonts w:cs="Arial"/>
          <w:sz w:val="32"/>
          <w:szCs w:val="32"/>
        </w:rPr>
        <w:t>Braille</w:t>
      </w:r>
      <w:proofErr w:type="gramEnd"/>
      <w:r w:rsidR="00E64087">
        <w:rPr>
          <w:rFonts w:cs="Arial"/>
          <w:sz w:val="32"/>
          <w:szCs w:val="32"/>
        </w:rPr>
        <w:t xml:space="preserve"> and digital cartridge</w:t>
      </w:r>
      <w:r w:rsidRPr="00322650">
        <w:rPr>
          <w:rFonts w:cs="Arial"/>
          <w:sz w:val="32"/>
          <w:szCs w:val="32"/>
        </w:rPr>
        <w:t>.</w:t>
      </w:r>
    </w:p>
    <w:p w14:paraId="4FE24A9F" w14:textId="77777777" w:rsidR="00D87E48" w:rsidRPr="00322650" w:rsidRDefault="00D87E48">
      <w:pPr>
        <w:rPr>
          <w:rFonts w:cs="Arial"/>
          <w:sz w:val="32"/>
          <w:szCs w:val="32"/>
        </w:rPr>
        <w:sectPr w:rsidR="00D87E48" w:rsidRPr="00322650" w:rsidSect="004B1179">
          <w:type w:val="continuous"/>
          <w:pgSz w:w="12240" w:h="15840"/>
          <w:pgMar w:top="720" w:right="720" w:bottom="720" w:left="720" w:header="990" w:footer="720" w:gutter="0"/>
          <w:cols w:space="720"/>
          <w:noEndnote/>
        </w:sectPr>
      </w:pPr>
    </w:p>
    <w:p w14:paraId="37559585" w14:textId="77777777" w:rsidR="00D87E48" w:rsidRPr="00322650" w:rsidRDefault="009A5E93" w:rsidP="00A06680">
      <w:pPr>
        <w:framePr w:w="4336" w:h="3181" w:hRule="exact" w:wrap="auto" w:vAnchor="text" w:hAnchor="page" w:x="6796" w:y="391"/>
        <w:ind w:left="540"/>
      </w:pPr>
      <w:r>
        <w:rPr>
          <w:noProof/>
        </w:rPr>
        <w:lastRenderedPageBreak/>
        <mc:AlternateContent>
          <mc:Choice Requires="wpg">
            <w:drawing>
              <wp:inline distT="0" distB="0" distL="0" distR="0" wp14:anchorId="448B6DC1" wp14:editId="33FE6C24">
                <wp:extent cx="2319020" cy="1764030"/>
                <wp:effectExtent l="0" t="0" r="0" b="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1764030"/>
                          <a:chOff x="0" y="0"/>
                          <a:chExt cx="23190" cy="17640"/>
                        </a:xfrm>
                      </wpg:grpSpPr>
                      <pic:pic xmlns:pic="http://schemas.openxmlformats.org/drawingml/2006/picture">
                        <pic:nvPicPr>
                          <pic:cNvPr id="14" name="img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0" cy="15411"/>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4"/>
                        <wps:cNvSpPr txBox="1">
                          <a:spLocks noChangeArrowheads="1"/>
                        </wps:cNvSpPr>
                        <wps:spPr bwMode="auto">
                          <a:xfrm>
                            <a:off x="0" y="15411"/>
                            <a:ext cx="23190"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533D1" w14:textId="77777777" w:rsidR="00355CD6" w:rsidRPr="00D00870" w:rsidRDefault="00355CD6" w:rsidP="00D00870">
                              <w:pPr>
                                <w:rPr>
                                  <w:sz w:val="18"/>
                                  <w:szCs w:val="18"/>
                                </w:rPr>
                              </w:pPr>
                            </w:p>
                          </w:txbxContent>
                        </wps:txbx>
                        <wps:bodyPr rot="0" vert="horz" wrap="square" lIns="91440" tIns="45720" rIns="91440" bIns="45720" anchor="t" anchorCtr="0" upright="1">
                          <a:spAutoFit/>
                        </wps:bodyPr>
                      </wps:wsp>
                    </wpg:wgp>
                  </a:graphicData>
                </a:graphic>
              </wp:inline>
            </w:drawing>
          </mc:Choice>
          <mc:Fallback>
            <w:pict>
              <v:group w14:anchorId="448B6DC1" id="Group 12" o:spid="_x0000_s1026" style="width:182.6pt;height:138.9pt;mso-position-horizontal-relative:char;mso-position-vertical-relative:line" coordsize="23190,1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Preview" o:spid="_x0000_s1027" type="#_x0000_t75" style="position:absolute;width:23190;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14" o:spid="_x0000_s1028" type="#_x0000_t202" style="position:absolute;top:15411;width:2319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88533D1" w14:textId="77777777" w:rsidR="00355CD6" w:rsidRPr="00D00870" w:rsidRDefault="00355CD6" w:rsidP="00D00870">
                        <w:pPr>
                          <w:rPr>
                            <w:sz w:val="18"/>
                            <w:szCs w:val="18"/>
                          </w:rPr>
                        </w:pPr>
                      </w:p>
                    </w:txbxContent>
                  </v:textbox>
                </v:shape>
                <w10:anchorlock/>
              </v:group>
            </w:pict>
          </mc:Fallback>
        </mc:AlternateContent>
      </w:r>
    </w:p>
    <w:p w14:paraId="6955EE66" w14:textId="77777777" w:rsidR="00D87E48" w:rsidRPr="00322650" w:rsidRDefault="00D87E48">
      <w:pPr>
        <w:jc w:val="center"/>
        <w:rPr>
          <w:rFonts w:cs="Arial"/>
          <w:sz w:val="48"/>
          <w:szCs w:val="48"/>
        </w:rPr>
      </w:pPr>
      <w:r w:rsidRPr="00322650">
        <w:rPr>
          <w:rFonts w:cs="Arial"/>
          <w:b/>
          <w:bCs/>
          <w:i/>
          <w:iCs/>
          <w:sz w:val="48"/>
          <w:szCs w:val="48"/>
        </w:rPr>
        <w:t>PROBLEMS?</w:t>
      </w:r>
    </w:p>
    <w:p w14:paraId="20A7AC27" w14:textId="77777777" w:rsidR="00D87E48" w:rsidRPr="00322650" w:rsidRDefault="00D87E48">
      <w:pPr>
        <w:jc w:val="both"/>
        <w:rPr>
          <w:rFonts w:cs="Arial"/>
          <w:sz w:val="48"/>
          <w:szCs w:val="48"/>
        </w:rPr>
      </w:pPr>
    </w:p>
    <w:p w14:paraId="5B8419A0" w14:textId="77777777" w:rsidR="00B028A5" w:rsidRDefault="00711AEF">
      <w:pPr>
        <w:jc w:val="both"/>
        <w:rPr>
          <w:rFonts w:cs="Arial"/>
          <w:sz w:val="32"/>
          <w:szCs w:val="32"/>
        </w:rPr>
      </w:pPr>
      <w:r>
        <w:rPr>
          <w:rFonts w:cs="Arial"/>
          <w:sz w:val="32"/>
          <w:szCs w:val="32"/>
        </w:rPr>
        <w:t>E</w:t>
      </w:r>
      <w:r w:rsidR="00D87E48" w:rsidRPr="00322650">
        <w:rPr>
          <w:rFonts w:cs="Arial"/>
          <w:sz w:val="32"/>
          <w:szCs w:val="32"/>
        </w:rPr>
        <w:t xml:space="preserve">ach </w:t>
      </w:r>
      <w:r w:rsidR="005652C1" w:rsidRPr="00D113D1">
        <w:rPr>
          <w:rFonts w:cs="Arial"/>
          <w:sz w:val="32"/>
          <w:szCs w:val="32"/>
        </w:rPr>
        <w:t>incoming</w:t>
      </w:r>
      <w:r w:rsidR="00115033">
        <w:rPr>
          <w:rFonts w:cs="Arial"/>
          <w:sz w:val="32"/>
          <w:szCs w:val="32"/>
        </w:rPr>
        <w:t xml:space="preserve"> digital cart</w:t>
      </w:r>
      <w:r>
        <w:rPr>
          <w:rFonts w:cs="Arial"/>
          <w:sz w:val="32"/>
          <w:szCs w:val="32"/>
        </w:rPr>
        <w:t xml:space="preserve">ridge is checked to </w:t>
      </w:r>
      <w:r w:rsidR="00115033">
        <w:rPr>
          <w:rFonts w:cs="Arial"/>
          <w:sz w:val="32"/>
          <w:szCs w:val="32"/>
        </w:rPr>
        <w:t>see</w:t>
      </w:r>
      <w:r w:rsidR="00D87E48" w:rsidRPr="00322650">
        <w:rPr>
          <w:rFonts w:cs="Arial"/>
          <w:sz w:val="32"/>
          <w:szCs w:val="32"/>
        </w:rPr>
        <w:t xml:space="preserve"> </w:t>
      </w:r>
      <w:r w:rsidR="00115033">
        <w:rPr>
          <w:rFonts w:cs="Arial"/>
          <w:sz w:val="32"/>
          <w:szCs w:val="32"/>
        </w:rPr>
        <w:t>if there are any problems</w:t>
      </w:r>
      <w:r w:rsidR="005A3CDE">
        <w:rPr>
          <w:rFonts w:cs="Arial"/>
          <w:sz w:val="32"/>
          <w:szCs w:val="32"/>
        </w:rPr>
        <w:t>.</w:t>
      </w:r>
      <w:r w:rsidR="00115033">
        <w:rPr>
          <w:rFonts w:cs="Arial"/>
          <w:sz w:val="32"/>
          <w:szCs w:val="32"/>
        </w:rPr>
        <w:t xml:space="preserve">  </w:t>
      </w:r>
      <w:r w:rsidR="0000178D">
        <w:rPr>
          <w:rFonts w:cs="Arial"/>
          <w:sz w:val="32"/>
          <w:szCs w:val="32"/>
        </w:rPr>
        <w:t>The library</w:t>
      </w:r>
      <w:r w:rsidR="00115033">
        <w:rPr>
          <w:rFonts w:cs="Arial"/>
          <w:sz w:val="32"/>
          <w:szCs w:val="32"/>
        </w:rPr>
        <w:t xml:space="preserve"> check</w:t>
      </w:r>
      <w:r w:rsidR="0000178D">
        <w:rPr>
          <w:rFonts w:cs="Arial"/>
          <w:sz w:val="32"/>
          <w:szCs w:val="32"/>
        </w:rPr>
        <w:t>s</w:t>
      </w:r>
      <w:r w:rsidR="00115033">
        <w:rPr>
          <w:rFonts w:cs="Arial"/>
          <w:sz w:val="32"/>
          <w:szCs w:val="32"/>
        </w:rPr>
        <w:t xml:space="preserve"> each digital </w:t>
      </w:r>
      <w:r w:rsidR="004C4942">
        <w:rPr>
          <w:rFonts w:cs="Arial"/>
          <w:sz w:val="32"/>
          <w:szCs w:val="32"/>
        </w:rPr>
        <w:t>cartridge</w:t>
      </w:r>
      <w:r w:rsidR="00115033">
        <w:rPr>
          <w:rFonts w:cs="Arial"/>
          <w:sz w:val="32"/>
          <w:szCs w:val="32"/>
        </w:rPr>
        <w:t xml:space="preserve"> to make sure they are returned in the proper containers.</w:t>
      </w:r>
      <w:r w:rsidR="00D87E48" w:rsidRPr="00322650">
        <w:rPr>
          <w:rFonts w:cs="Arial"/>
          <w:sz w:val="32"/>
          <w:szCs w:val="32"/>
        </w:rPr>
        <w:t xml:space="preserve">  </w:t>
      </w:r>
    </w:p>
    <w:p w14:paraId="75D7F792" w14:textId="77777777" w:rsidR="00B028A5" w:rsidRDefault="00B028A5">
      <w:pPr>
        <w:jc w:val="both"/>
        <w:rPr>
          <w:rFonts w:cs="Arial"/>
          <w:sz w:val="32"/>
          <w:szCs w:val="32"/>
        </w:rPr>
      </w:pPr>
    </w:p>
    <w:p w14:paraId="7941A42E" w14:textId="730869AE" w:rsidR="00B86F9F" w:rsidRDefault="00D87E48" w:rsidP="00B86F9F">
      <w:pPr>
        <w:jc w:val="both"/>
        <w:rPr>
          <w:rFonts w:cs="Arial"/>
          <w:bCs/>
          <w:iCs/>
          <w:sz w:val="32"/>
          <w:szCs w:val="32"/>
        </w:rPr>
      </w:pPr>
      <w:r w:rsidRPr="00322650">
        <w:rPr>
          <w:rFonts w:cs="Arial"/>
          <w:sz w:val="32"/>
          <w:szCs w:val="32"/>
        </w:rPr>
        <w:t>In addition, there will sometimes be a problem with a</w:t>
      </w:r>
      <w:r w:rsidR="00B028A5">
        <w:rPr>
          <w:rFonts w:cs="Arial"/>
          <w:sz w:val="32"/>
          <w:szCs w:val="32"/>
        </w:rPr>
        <w:t xml:space="preserve"> </w:t>
      </w:r>
      <w:r w:rsidR="00EB550B">
        <w:rPr>
          <w:rFonts w:cs="Arial"/>
          <w:sz w:val="32"/>
          <w:szCs w:val="32"/>
        </w:rPr>
        <w:t>cartridge</w:t>
      </w:r>
      <w:r w:rsidRPr="00322650">
        <w:rPr>
          <w:rFonts w:cs="Arial"/>
          <w:sz w:val="32"/>
          <w:szCs w:val="32"/>
        </w:rPr>
        <w:t xml:space="preserve"> that cannot be found just by looking at it.  If </w:t>
      </w:r>
      <w:r w:rsidR="0000178D">
        <w:rPr>
          <w:rFonts w:cs="Arial"/>
          <w:sz w:val="32"/>
          <w:szCs w:val="32"/>
        </w:rPr>
        <w:t>a patron does</w:t>
      </w:r>
      <w:r w:rsidRPr="00322650">
        <w:rPr>
          <w:rFonts w:cs="Arial"/>
          <w:sz w:val="32"/>
          <w:szCs w:val="32"/>
        </w:rPr>
        <w:t xml:space="preserve"> receive a defective book,</w:t>
      </w:r>
      <w:r w:rsidR="0000178D">
        <w:rPr>
          <w:rFonts w:cs="Arial"/>
          <w:sz w:val="32"/>
          <w:szCs w:val="32"/>
        </w:rPr>
        <w:t xml:space="preserve"> please notify the </w:t>
      </w:r>
      <w:proofErr w:type="gramStart"/>
      <w:r w:rsidR="00706231">
        <w:rPr>
          <w:rFonts w:cs="Arial"/>
          <w:sz w:val="32"/>
          <w:szCs w:val="32"/>
        </w:rPr>
        <w:t>L</w:t>
      </w:r>
      <w:r w:rsidR="0000178D">
        <w:rPr>
          <w:rFonts w:cs="Arial"/>
          <w:sz w:val="32"/>
          <w:szCs w:val="32"/>
        </w:rPr>
        <w:t>ibrary</w:t>
      </w:r>
      <w:proofErr w:type="gramEnd"/>
      <w:r w:rsidRPr="00322650">
        <w:rPr>
          <w:rFonts w:cs="Arial"/>
          <w:sz w:val="32"/>
          <w:szCs w:val="32"/>
        </w:rPr>
        <w:t>. Or you can make a</w:t>
      </w:r>
      <w:r w:rsidR="000D3909">
        <w:rPr>
          <w:rFonts w:cs="Arial"/>
          <w:sz w:val="32"/>
          <w:szCs w:val="32"/>
        </w:rPr>
        <w:t xml:space="preserve">n X in the box next to </w:t>
      </w:r>
      <w:r w:rsidR="000D3909" w:rsidRPr="000D3909">
        <w:rPr>
          <w:rFonts w:cs="Arial"/>
          <w:b/>
          <w:sz w:val="32"/>
          <w:szCs w:val="32"/>
        </w:rPr>
        <w:t>Defective Book</w:t>
      </w:r>
      <w:r w:rsidR="000D3909">
        <w:rPr>
          <w:rFonts w:cs="Arial"/>
          <w:sz w:val="32"/>
          <w:szCs w:val="32"/>
        </w:rPr>
        <w:t xml:space="preserve"> on the return </w:t>
      </w:r>
      <w:r w:rsidRPr="00322650">
        <w:rPr>
          <w:rFonts w:cs="Arial"/>
          <w:sz w:val="32"/>
          <w:szCs w:val="32"/>
        </w:rPr>
        <w:t xml:space="preserve">address label so we can identify it when it is returned.  </w:t>
      </w:r>
      <w:r w:rsidR="00706231" w:rsidRPr="00151435">
        <w:rPr>
          <w:rFonts w:cs="Arial"/>
          <w:b/>
          <w:bCs/>
          <w:iCs/>
          <w:sz w:val="32"/>
          <w:szCs w:val="32"/>
        </w:rPr>
        <w:t>Please do not enclose notes in your books as this is against postal regulations.</w:t>
      </w:r>
      <w:r w:rsidR="00706231">
        <w:rPr>
          <w:rFonts w:cs="Arial"/>
          <w:b/>
          <w:bCs/>
          <w:iCs/>
          <w:sz w:val="32"/>
          <w:szCs w:val="32"/>
        </w:rPr>
        <w:t xml:space="preserve">  </w:t>
      </w:r>
      <w:r w:rsidR="00706231" w:rsidRPr="00706231">
        <w:rPr>
          <w:rFonts w:cs="Arial"/>
          <w:bCs/>
          <w:iCs/>
          <w:sz w:val="32"/>
          <w:szCs w:val="32"/>
        </w:rPr>
        <w:t xml:space="preserve">The </w:t>
      </w:r>
      <w:proofErr w:type="gramStart"/>
      <w:r w:rsidR="00706231" w:rsidRPr="00706231">
        <w:rPr>
          <w:rFonts w:cs="Arial"/>
          <w:bCs/>
          <w:iCs/>
          <w:sz w:val="32"/>
          <w:szCs w:val="32"/>
        </w:rPr>
        <w:t>Library</w:t>
      </w:r>
      <w:proofErr w:type="gramEnd"/>
      <w:r w:rsidR="00706231" w:rsidRPr="00706231">
        <w:rPr>
          <w:rFonts w:cs="Arial"/>
          <w:bCs/>
          <w:iCs/>
          <w:sz w:val="32"/>
          <w:szCs w:val="32"/>
        </w:rPr>
        <w:t xml:space="preserve"> can also send you a </w:t>
      </w:r>
      <w:r w:rsidR="006852D0">
        <w:rPr>
          <w:rFonts w:cs="Arial"/>
          <w:bCs/>
          <w:iCs/>
          <w:sz w:val="32"/>
          <w:szCs w:val="32"/>
        </w:rPr>
        <w:t>re</w:t>
      </w:r>
      <w:r w:rsidR="00706231" w:rsidRPr="00706231">
        <w:rPr>
          <w:rFonts w:cs="Arial"/>
          <w:bCs/>
          <w:iCs/>
          <w:sz w:val="32"/>
          <w:szCs w:val="32"/>
        </w:rPr>
        <w:t>placement copy i</w:t>
      </w:r>
      <w:r w:rsidR="00793AE5">
        <w:rPr>
          <w:rFonts w:cs="Arial"/>
          <w:bCs/>
          <w:iCs/>
          <w:sz w:val="32"/>
          <w:szCs w:val="32"/>
        </w:rPr>
        <w:t>f we have one readily availabl</w:t>
      </w:r>
      <w:r w:rsidR="007A1566">
        <w:rPr>
          <w:rFonts w:cs="Arial"/>
          <w:bCs/>
          <w:iCs/>
          <w:sz w:val="32"/>
          <w:szCs w:val="32"/>
        </w:rPr>
        <w:t>e</w:t>
      </w:r>
      <w:r w:rsidR="00406403">
        <w:rPr>
          <w:rFonts w:cs="Arial"/>
          <w:bCs/>
          <w:iCs/>
          <w:sz w:val="32"/>
          <w:szCs w:val="32"/>
        </w:rPr>
        <w:t>.</w:t>
      </w:r>
    </w:p>
    <w:p w14:paraId="66447A8F" w14:textId="77777777" w:rsidR="00406403" w:rsidRDefault="00406403" w:rsidP="00B86F9F">
      <w:pPr>
        <w:jc w:val="both"/>
        <w:rPr>
          <w:rFonts w:cs="Arial"/>
          <w:bCs/>
          <w:iCs/>
          <w:sz w:val="32"/>
          <w:szCs w:val="32"/>
        </w:rPr>
      </w:pPr>
    </w:p>
    <w:p w14:paraId="6C1EB7E8" w14:textId="77777777" w:rsidR="00406403" w:rsidRDefault="00406403" w:rsidP="00B86F9F">
      <w:pPr>
        <w:jc w:val="both"/>
        <w:rPr>
          <w:rFonts w:cs="Arial"/>
          <w:bCs/>
          <w:iCs/>
          <w:sz w:val="32"/>
          <w:szCs w:val="32"/>
        </w:rPr>
      </w:pPr>
    </w:p>
    <w:p w14:paraId="71823810" w14:textId="77777777" w:rsidR="00406403" w:rsidRDefault="00406403" w:rsidP="00B86F9F">
      <w:pPr>
        <w:jc w:val="both"/>
        <w:rPr>
          <w:rFonts w:cs="Arial"/>
          <w:bCs/>
          <w:iCs/>
          <w:sz w:val="32"/>
          <w:szCs w:val="32"/>
        </w:rPr>
      </w:pPr>
    </w:p>
    <w:p w14:paraId="2BADB686" w14:textId="77777777" w:rsidR="00406403" w:rsidRPr="00322650" w:rsidRDefault="00406403" w:rsidP="00406403">
      <w:pPr>
        <w:jc w:val="center"/>
        <w:rPr>
          <w:rFonts w:cs="Arial"/>
          <w:sz w:val="32"/>
          <w:szCs w:val="32"/>
        </w:rPr>
      </w:pPr>
      <w:r w:rsidRPr="00322650">
        <w:rPr>
          <w:rFonts w:cs="Arial"/>
          <w:b/>
          <w:bCs/>
          <w:sz w:val="48"/>
          <w:szCs w:val="48"/>
        </w:rPr>
        <w:t>Large Print Direct Mail Service</w:t>
      </w:r>
    </w:p>
    <w:p w14:paraId="423FFE22" w14:textId="77777777" w:rsidR="00406403" w:rsidRPr="00322650" w:rsidRDefault="00406403" w:rsidP="00406403">
      <w:pPr>
        <w:jc w:val="center"/>
        <w:rPr>
          <w:rFonts w:cs="Arial"/>
          <w:b/>
          <w:bCs/>
          <w:i/>
          <w:iCs/>
          <w:sz w:val="32"/>
          <w:szCs w:val="32"/>
        </w:rPr>
      </w:pPr>
    </w:p>
    <w:p w14:paraId="2C0534D2" w14:textId="77777777" w:rsidR="00406403" w:rsidRDefault="00406403" w:rsidP="00406403">
      <w:pPr>
        <w:jc w:val="both"/>
        <w:rPr>
          <w:rFonts w:cs="Arial"/>
          <w:sz w:val="32"/>
          <w:szCs w:val="32"/>
        </w:rPr>
      </w:pPr>
    </w:p>
    <w:p w14:paraId="5EC8274A" w14:textId="77777777" w:rsidR="00406403" w:rsidRDefault="00406403" w:rsidP="00406403">
      <w:pPr>
        <w:jc w:val="both"/>
        <w:rPr>
          <w:rFonts w:cs="Arial"/>
          <w:sz w:val="32"/>
          <w:szCs w:val="32"/>
        </w:rPr>
      </w:pPr>
    </w:p>
    <w:p w14:paraId="3F983B44" w14:textId="77777777" w:rsidR="00406403" w:rsidRPr="00CE6714" w:rsidRDefault="00406403" w:rsidP="00406403">
      <w:pPr>
        <w:jc w:val="both"/>
        <w:rPr>
          <w:rFonts w:cs="Arial"/>
          <w:sz w:val="32"/>
          <w:szCs w:val="32"/>
        </w:rPr>
      </w:pPr>
      <w:r>
        <w:rPr>
          <w:rFonts w:cs="Arial"/>
          <w:sz w:val="32"/>
          <w:szCs w:val="32"/>
        </w:rPr>
        <w:t>We offer Large Print Service</w:t>
      </w:r>
      <w:r w:rsidRPr="00CE6714">
        <w:rPr>
          <w:rFonts w:cs="Arial"/>
          <w:sz w:val="32"/>
          <w:szCs w:val="32"/>
        </w:rPr>
        <w:t xml:space="preserve">.  Special catalogs will be sent with titles and annotations. At the back of each catalog </w:t>
      </w:r>
      <w:r>
        <w:rPr>
          <w:rFonts w:cs="Arial"/>
          <w:sz w:val="32"/>
          <w:szCs w:val="32"/>
        </w:rPr>
        <w:t>there is an</w:t>
      </w:r>
      <w:r w:rsidRPr="00CE6714">
        <w:rPr>
          <w:rFonts w:cs="Arial"/>
          <w:sz w:val="32"/>
          <w:szCs w:val="32"/>
        </w:rPr>
        <w:t xml:space="preserve"> order form to fill out and place in the envelope provided. There is also an additional list of previous </w:t>
      </w:r>
      <w:r>
        <w:rPr>
          <w:rFonts w:cs="Arial"/>
          <w:sz w:val="32"/>
          <w:szCs w:val="32"/>
        </w:rPr>
        <w:t>l</w:t>
      </w:r>
      <w:r w:rsidRPr="00CE6714">
        <w:rPr>
          <w:rFonts w:cs="Arial"/>
          <w:sz w:val="32"/>
          <w:szCs w:val="32"/>
        </w:rPr>
        <w:t xml:space="preserve">arge </w:t>
      </w:r>
      <w:r>
        <w:rPr>
          <w:rFonts w:cs="Arial"/>
          <w:sz w:val="32"/>
          <w:szCs w:val="32"/>
        </w:rPr>
        <w:t>p</w:t>
      </w:r>
      <w:r w:rsidRPr="00CE6714">
        <w:rPr>
          <w:rFonts w:cs="Arial"/>
          <w:sz w:val="32"/>
          <w:szCs w:val="32"/>
        </w:rPr>
        <w:t xml:space="preserve">rint catalogs that may be ordered on that form. These catalogs do not specify if the books contain sex, </w:t>
      </w:r>
      <w:proofErr w:type="gramStart"/>
      <w:r w:rsidRPr="00CE6714">
        <w:rPr>
          <w:rFonts w:cs="Arial"/>
          <w:sz w:val="32"/>
          <w:szCs w:val="32"/>
        </w:rPr>
        <w:t>language</w:t>
      </w:r>
      <w:proofErr w:type="gramEnd"/>
      <w:r w:rsidRPr="00CE6714">
        <w:rPr>
          <w:rFonts w:cs="Arial"/>
          <w:sz w:val="32"/>
          <w:szCs w:val="32"/>
        </w:rPr>
        <w:t xml:space="preserve"> or violence.</w:t>
      </w:r>
    </w:p>
    <w:p w14:paraId="4E26836F" w14:textId="77777777" w:rsidR="00406403" w:rsidRPr="00CE6714" w:rsidRDefault="00406403" w:rsidP="00406403">
      <w:pPr>
        <w:jc w:val="both"/>
        <w:rPr>
          <w:rFonts w:cs="Arial"/>
          <w:sz w:val="32"/>
          <w:szCs w:val="32"/>
        </w:rPr>
      </w:pPr>
    </w:p>
    <w:p w14:paraId="368D0A19" w14:textId="77777777" w:rsidR="00406403" w:rsidRDefault="00406403" w:rsidP="00406403">
      <w:pPr>
        <w:jc w:val="both"/>
        <w:rPr>
          <w:rFonts w:cs="Arial"/>
          <w:sz w:val="32"/>
          <w:szCs w:val="32"/>
        </w:rPr>
      </w:pPr>
      <w:r w:rsidRPr="00CE6714">
        <w:rPr>
          <w:rFonts w:cs="Arial"/>
          <w:sz w:val="32"/>
          <w:szCs w:val="32"/>
        </w:rPr>
        <w:t xml:space="preserve">Only three large print books will be sent initially but this number may be increased if needed. Please keep a few books on your request list </w:t>
      </w:r>
      <w:r>
        <w:rPr>
          <w:rFonts w:cs="Arial"/>
          <w:sz w:val="32"/>
          <w:szCs w:val="32"/>
        </w:rPr>
        <w:t xml:space="preserve">so </w:t>
      </w:r>
      <w:r w:rsidRPr="00CE6714">
        <w:rPr>
          <w:rFonts w:cs="Arial"/>
          <w:sz w:val="32"/>
          <w:szCs w:val="32"/>
        </w:rPr>
        <w:t xml:space="preserve">when a book is returned another will be sent to you. The loan period for </w:t>
      </w:r>
      <w:r>
        <w:rPr>
          <w:rFonts w:cs="Arial"/>
          <w:sz w:val="32"/>
          <w:szCs w:val="32"/>
        </w:rPr>
        <w:t>l</w:t>
      </w:r>
      <w:r w:rsidRPr="00CE6714">
        <w:rPr>
          <w:rFonts w:cs="Arial"/>
          <w:sz w:val="32"/>
          <w:szCs w:val="32"/>
        </w:rPr>
        <w:t xml:space="preserve">arge </w:t>
      </w:r>
      <w:r>
        <w:rPr>
          <w:rFonts w:cs="Arial"/>
          <w:sz w:val="32"/>
          <w:szCs w:val="32"/>
        </w:rPr>
        <w:t>p</w:t>
      </w:r>
      <w:r w:rsidRPr="00CE6714">
        <w:rPr>
          <w:rFonts w:cs="Arial"/>
          <w:sz w:val="32"/>
          <w:szCs w:val="32"/>
        </w:rPr>
        <w:t xml:space="preserve">rint books is six </w:t>
      </w:r>
      <w:r>
        <w:rPr>
          <w:rFonts w:cs="Arial"/>
          <w:sz w:val="32"/>
          <w:szCs w:val="32"/>
        </w:rPr>
        <w:t xml:space="preserve">weeks. </w:t>
      </w:r>
      <w:r w:rsidRPr="00CE6714">
        <w:rPr>
          <w:rFonts w:cs="Arial"/>
          <w:sz w:val="32"/>
          <w:szCs w:val="32"/>
        </w:rPr>
        <w:t xml:space="preserve">Additional information will be included in your </w:t>
      </w:r>
      <w:r>
        <w:rPr>
          <w:rFonts w:cs="Arial"/>
          <w:sz w:val="32"/>
          <w:szCs w:val="32"/>
        </w:rPr>
        <w:t>l</w:t>
      </w:r>
      <w:r w:rsidRPr="00CE6714">
        <w:rPr>
          <w:rFonts w:cs="Arial"/>
          <w:sz w:val="32"/>
          <w:szCs w:val="32"/>
        </w:rPr>
        <w:t xml:space="preserve">arge </w:t>
      </w:r>
      <w:r>
        <w:rPr>
          <w:rFonts w:cs="Arial"/>
          <w:sz w:val="32"/>
          <w:szCs w:val="32"/>
        </w:rPr>
        <w:t>p</w:t>
      </w:r>
      <w:r w:rsidRPr="00CE6714">
        <w:rPr>
          <w:rFonts w:cs="Arial"/>
          <w:sz w:val="32"/>
          <w:szCs w:val="32"/>
        </w:rPr>
        <w:t xml:space="preserve">rint </w:t>
      </w:r>
      <w:r>
        <w:rPr>
          <w:rFonts w:cs="Arial"/>
          <w:sz w:val="32"/>
          <w:szCs w:val="32"/>
        </w:rPr>
        <w:t>c</w:t>
      </w:r>
      <w:r w:rsidRPr="00CE6714">
        <w:rPr>
          <w:rFonts w:cs="Arial"/>
          <w:sz w:val="32"/>
          <w:szCs w:val="32"/>
        </w:rPr>
        <w:t xml:space="preserve">atalog. </w:t>
      </w:r>
      <w:r>
        <w:rPr>
          <w:rFonts w:cs="Arial"/>
          <w:sz w:val="32"/>
          <w:szCs w:val="32"/>
        </w:rPr>
        <w:t xml:space="preserve">     </w:t>
      </w:r>
    </w:p>
    <w:p w14:paraId="5BC93394" w14:textId="77777777" w:rsidR="00406403" w:rsidRDefault="00406403" w:rsidP="00406403">
      <w:pPr>
        <w:jc w:val="both"/>
        <w:rPr>
          <w:rFonts w:cs="Arial"/>
          <w:sz w:val="48"/>
          <w:szCs w:val="48"/>
        </w:rPr>
      </w:pPr>
    </w:p>
    <w:p w14:paraId="50CC8E14" w14:textId="77777777" w:rsidR="00406403" w:rsidRDefault="00A167B5" w:rsidP="00406403">
      <w:pPr>
        <w:jc w:val="both"/>
        <w:rPr>
          <w:rFonts w:cs="Arial"/>
          <w:sz w:val="48"/>
          <w:szCs w:val="48"/>
        </w:rPr>
      </w:pPr>
      <w:r>
        <w:rPr>
          <w:rFonts w:cs="Arial"/>
          <w:noProof/>
          <w:sz w:val="48"/>
          <w:szCs w:val="48"/>
        </w:rPr>
        <w:lastRenderedPageBreak/>
        <w:drawing>
          <wp:inline distT="0" distB="0" distL="0" distR="0" wp14:anchorId="42877FF0" wp14:editId="6343F260">
            <wp:extent cx="3736975" cy="1762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975" cy="1762125"/>
                    </a:xfrm>
                    <a:prstGeom prst="rect">
                      <a:avLst/>
                    </a:prstGeom>
                    <a:noFill/>
                  </pic:spPr>
                </pic:pic>
              </a:graphicData>
            </a:graphic>
          </wp:inline>
        </w:drawing>
      </w:r>
    </w:p>
    <w:p w14:paraId="7068BE61" w14:textId="77777777" w:rsidR="002968B7" w:rsidRDefault="002968B7" w:rsidP="00A167B5">
      <w:pPr>
        <w:jc w:val="center"/>
        <w:rPr>
          <w:rFonts w:cs="Arial"/>
          <w:sz w:val="48"/>
          <w:szCs w:val="48"/>
        </w:rPr>
      </w:pPr>
    </w:p>
    <w:p w14:paraId="527382E3" w14:textId="79EC1183" w:rsidR="00A167B5" w:rsidRPr="000A0BE2" w:rsidRDefault="00A167B5" w:rsidP="00A167B5">
      <w:pPr>
        <w:jc w:val="center"/>
        <w:rPr>
          <w:rFonts w:cs="Arial"/>
          <w:b/>
          <w:bCs/>
          <w:i/>
          <w:iCs/>
          <w:sz w:val="32"/>
          <w:szCs w:val="32"/>
        </w:rPr>
      </w:pPr>
      <w:r w:rsidRPr="00284474">
        <w:rPr>
          <w:rFonts w:cs="Arial"/>
          <w:sz w:val="48"/>
          <w:szCs w:val="48"/>
        </w:rPr>
        <w:t>BARD Information</w:t>
      </w:r>
    </w:p>
    <w:p w14:paraId="34710E57" w14:textId="77777777" w:rsidR="00A167B5" w:rsidRDefault="00A167B5" w:rsidP="00A167B5">
      <w:pPr>
        <w:shd w:val="clear" w:color="auto" w:fill="FFFFFF"/>
        <w:spacing w:before="100" w:beforeAutospacing="1" w:after="100" w:afterAutospacing="1" w:line="360" w:lineRule="atLeast"/>
        <w:jc w:val="center"/>
        <w:rPr>
          <w:rFonts w:cs="Arial"/>
          <w:sz w:val="32"/>
          <w:szCs w:val="32"/>
        </w:rPr>
      </w:pPr>
    </w:p>
    <w:p w14:paraId="703FEB35" w14:textId="77777777" w:rsidR="00A167B5" w:rsidRDefault="00A167B5" w:rsidP="00A167B5">
      <w:pPr>
        <w:shd w:val="clear" w:color="auto" w:fill="FFFFFF"/>
        <w:spacing w:before="100" w:beforeAutospacing="1" w:after="100" w:afterAutospacing="1" w:line="360" w:lineRule="atLeast"/>
        <w:jc w:val="both"/>
        <w:rPr>
          <w:rFonts w:cs="Arial"/>
          <w:sz w:val="32"/>
          <w:szCs w:val="32"/>
        </w:rPr>
      </w:pPr>
    </w:p>
    <w:p w14:paraId="5F2F34A8" w14:textId="77777777" w:rsidR="00A167B5" w:rsidRPr="00025FA7" w:rsidRDefault="00A167B5" w:rsidP="00A167B5">
      <w:pPr>
        <w:shd w:val="clear" w:color="auto" w:fill="FFFFFF"/>
        <w:spacing w:before="100" w:beforeAutospacing="1" w:after="100" w:afterAutospacing="1" w:line="360" w:lineRule="atLeast"/>
        <w:jc w:val="both"/>
        <w:rPr>
          <w:rFonts w:cs="Arial"/>
          <w:sz w:val="32"/>
          <w:szCs w:val="32"/>
        </w:rPr>
      </w:pPr>
      <w:r w:rsidRPr="00284474">
        <w:rPr>
          <w:rFonts w:cs="Arial"/>
          <w:sz w:val="32"/>
          <w:szCs w:val="32"/>
        </w:rPr>
        <w:t xml:space="preserve">BARD is an acronym for “Braille and Audio Reading Download.”  </w:t>
      </w:r>
      <w:r w:rsidRPr="00025FA7">
        <w:rPr>
          <w:rFonts w:cs="Arial"/>
          <w:sz w:val="32"/>
          <w:szCs w:val="32"/>
        </w:rPr>
        <w:t>Braille Audio Reading Download (BARD) is a program offered by the National Library Service and Braille Institute Library.  This free program allows patrons to download talking books from an extensive collection of titles.</w:t>
      </w:r>
    </w:p>
    <w:p w14:paraId="3103FA28" w14:textId="77777777" w:rsidR="00A167B5" w:rsidRPr="00797267" w:rsidRDefault="00A167B5" w:rsidP="00A167B5">
      <w:pPr>
        <w:shd w:val="clear" w:color="auto" w:fill="FFFFFF"/>
        <w:spacing w:before="100" w:beforeAutospacing="1" w:after="100" w:afterAutospacing="1" w:line="360" w:lineRule="atLeast"/>
        <w:jc w:val="both"/>
        <w:rPr>
          <w:rFonts w:cs="Arial"/>
          <w:color w:val="548DD4" w:themeColor="text2" w:themeTint="99"/>
          <w:sz w:val="32"/>
          <w:szCs w:val="32"/>
        </w:rPr>
      </w:pPr>
      <w:r w:rsidRPr="00025FA7">
        <w:rPr>
          <w:rFonts w:cs="Arial"/>
          <w:sz w:val="32"/>
          <w:szCs w:val="32"/>
        </w:rPr>
        <w:t xml:space="preserve">To use BARD, </w:t>
      </w:r>
      <w:r>
        <w:rPr>
          <w:rFonts w:cs="Arial"/>
          <w:sz w:val="32"/>
          <w:szCs w:val="32"/>
        </w:rPr>
        <w:t>a TBS patron</w:t>
      </w:r>
      <w:r w:rsidRPr="00025FA7">
        <w:rPr>
          <w:rFonts w:cs="Arial"/>
          <w:sz w:val="32"/>
          <w:szCs w:val="32"/>
        </w:rPr>
        <w:t xml:space="preserve"> must have a library account</w:t>
      </w:r>
      <w:r>
        <w:rPr>
          <w:rFonts w:cs="Arial"/>
          <w:sz w:val="32"/>
          <w:szCs w:val="32"/>
        </w:rPr>
        <w:t xml:space="preserve"> and </w:t>
      </w:r>
      <w:r w:rsidRPr="00025FA7">
        <w:rPr>
          <w:rFonts w:cs="Arial"/>
          <w:sz w:val="32"/>
          <w:szCs w:val="32"/>
        </w:rPr>
        <w:t>obtain a</w:t>
      </w:r>
      <w:r>
        <w:rPr>
          <w:rFonts w:cs="Arial"/>
          <w:sz w:val="32"/>
          <w:szCs w:val="32"/>
        </w:rPr>
        <w:t xml:space="preserve">n account at the BARD website. </w:t>
      </w:r>
      <w:r w:rsidRPr="00025FA7">
        <w:rPr>
          <w:rFonts w:cs="Arial"/>
          <w:sz w:val="32"/>
          <w:szCs w:val="32"/>
        </w:rPr>
        <w:t xml:space="preserve">Once you have an account, you can </w:t>
      </w:r>
      <w:r>
        <w:rPr>
          <w:rFonts w:cs="Arial"/>
          <w:sz w:val="32"/>
          <w:szCs w:val="32"/>
        </w:rPr>
        <w:t>download</w:t>
      </w:r>
      <w:r w:rsidRPr="00025FA7">
        <w:rPr>
          <w:rFonts w:cs="Arial"/>
          <w:sz w:val="32"/>
          <w:szCs w:val="32"/>
        </w:rPr>
        <w:t xml:space="preserve"> the books to a </w:t>
      </w:r>
      <w:r>
        <w:rPr>
          <w:rFonts w:cs="Arial"/>
          <w:sz w:val="32"/>
          <w:szCs w:val="32"/>
        </w:rPr>
        <w:t xml:space="preserve">USB </w:t>
      </w:r>
      <w:r w:rsidRPr="00025FA7">
        <w:rPr>
          <w:rFonts w:cs="Arial"/>
          <w:sz w:val="32"/>
          <w:szCs w:val="32"/>
        </w:rPr>
        <w:t>storage device and play them on your digital talking book player.</w:t>
      </w:r>
      <w:r>
        <w:rPr>
          <w:rFonts w:cs="Arial"/>
          <w:sz w:val="32"/>
          <w:szCs w:val="32"/>
        </w:rPr>
        <w:t xml:space="preserve">  For more information on BARD, the BARD website is: </w:t>
      </w:r>
      <w:hyperlink r:id="rId20" w:history="1">
        <w:r w:rsidRPr="001F7C44">
          <w:rPr>
            <w:rStyle w:val="Hyperlink"/>
            <w:rFonts w:cs="Arial"/>
            <w:color w:val="548DD4" w:themeColor="text2" w:themeTint="99"/>
            <w:sz w:val="32"/>
            <w:szCs w:val="32"/>
          </w:rPr>
          <w:t>https://nlsbard.loc.gov</w:t>
        </w:r>
      </w:hyperlink>
    </w:p>
    <w:p w14:paraId="00A0A44E" w14:textId="77777777" w:rsidR="00464B37" w:rsidRDefault="00464B37" w:rsidP="00A167B5">
      <w:pPr>
        <w:shd w:val="clear" w:color="auto" w:fill="FFFFFF"/>
        <w:spacing w:before="100" w:beforeAutospacing="1" w:after="100" w:afterAutospacing="1" w:line="360" w:lineRule="atLeast"/>
        <w:rPr>
          <w:rFonts w:cs="Arial"/>
          <w:sz w:val="32"/>
          <w:szCs w:val="32"/>
        </w:rPr>
      </w:pPr>
    </w:p>
    <w:p w14:paraId="2DCBFAA9" w14:textId="77777777" w:rsidR="00A167B5" w:rsidRPr="00284474" w:rsidRDefault="00A167B5" w:rsidP="00A167B5">
      <w:pPr>
        <w:shd w:val="clear" w:color="auto" w:fill="FFFFFF"/>
        <w:spacing w:before="100" w:beforeAutospacing="1" w:after="100" w:afterAutospacing="1" w:line="360" w:lineRule="atLeast"/>
        <w:rPr>
          <w:rFonts w:cs="Arial"/>
          <w:sz w:val="32"/>
          <w:szCs w:val="32"/>
        </w:rPr>
      </w:pPr>
      <w:r w:rsidRPr="00025FA7">
        <w:rPr>
          <w:rFonts w:cs="Arial"/>
          <w:sz w:val="32"/>
          <w:szCs w:val="32"/>
        </w:rPr>
        <w:t xml:space="preserve">If you have any questions, call the </w:t>
      </w:r>
      <w:r>
        <w:rPr>
          <w:rFonts w:cs="Arial"/>
          <w:sz w:val="32"/>
          <w:szCs w:val="32"/>
        </w:rPr>
        <w:t xml:space="preserve">Talking Book service dept. </w:t>
      </w:r>
      <w:r w:rsidRPr="00025FA7">
        <w:rPr>
          <w:rFonts w:cs="Arial"/>
          <w:sz w:val="32"/>
          <w:szCs w:val="32"/>
        </w:rPr>
        <w:t>at 800-</w:t>
      </w:r>
      <w:r>
        <w:rPr>
          <w:rFonts w:cs="Arial"/>
          <w:sz w:val="32"/>
          <w:szCs w:val="32"/>
        </w:rPr>
        <w:t>446-0892</w:t>
      </w:r>
      <w:r w:rsidRPr="00025FA7">
        <w:rPr>
          <w:rFonts w:cs="Arial"/>
          <w:sz w:val="32"/>
          <w:szCs w:val="32"/>
        </w:rPr>
        <w:t xml:space="preserve"> or e-mail us at </w:t>
      </w:r>
      <w:r>
        <w:rPr>
          <w:rFonts w:cs="Arial"/>
          <w:sz w:val="32"/>
          <w:szCs w:val="32"/>
        </w:rPr>
        <w:t>talkingbooks</w:t>
      </w:r>
      <w:r w:rsidRPr="00025FA7">
        <w:rPr>
          <w:rFonts w:cs="Arial"/>
          <w:sz w:val="32"/>
          <w:szCs w:val="32"/>
        </w:rPr>
        <w:t>@mlc.lib.ms.us</w:t>
      </w:r>
      <w:r>
        <w:rPr>
          <w:rFonts w:cs="Arial"/>
          <w:sz w:val="32"/>
          <w:szCs w:val="32"/>
        </w:rPr>
        <w:t>.</w:t>
      </w:r>
    </w:p>
    <w:p w14:paraId="055BF353" w14:textId="77777777" w:rsidR="00A167B5" w:rsidRPr="0021492C" w:rsidRDefault="00A167B5" w:rsidP="00A167B5">
      <w:pPr>
        <w:jc w:val="center"/>
        <w:rPr>
          <w:rFonts w:cs="Arial"/>
          <w:b/>
          <w:bCs/>
          <w:i/>
          <w:iCs/>
          <w:sz w:val="32"/>
          <w:szCs w:val="32"/>
        </w:rPr>
      </w:pPr>
    </w:p>
    <w:p w14:paraId="33927289" w14:textId="77777777" w:rsidR="00A167B5" w:rsidRDefault="00A167B5" w:rsidP="00A167B5">
      <w:pPr>
        <w:jc w:val="center"/>
        <w:rPr>
          <w:rFonts w:cs="Arial"/>
          <w:b/>
          <w:bCs/>
          <w:iCs/>
          <w:sz w:val="48"/>
          <w:szCs w:val="48"/>
        </w:rPr>
      </w:pPr>
    </w:p>
    <w:p w14:paraId="11A6C5C1" w14:textId="14E1230D" w:rsidR="00A167B5" w:rsidRDefault="00A167B5">
      <w:pPr>
        <w:widowControl/>
        <w:autoSpaceDE/>
        <w:autoSpaceDN/>
        <w:adjustRightInd/>
        <w:rPr>
          <w:rFonts w:cs="Arial"/>
          <w:sz w:val="32"/>
          <w:szCs w:val="32"/>
        </w:rPr>
      </w:pPr>
    </w:p>
    <w:p w14:paraId="45FD2623" w14:textId="77777777" w:rsidR="00CE7D3D" w:rsidRDefault="00CE7D3D" w:rsidP="00F900BA">
      <w:pPr>
        <w:jc w:val="center"/>
        <w:rPr>
          <w:rFonts w:cs="Arial"/>
          <w:b/>
          <w:bCs/>
          <w:iCs/>
          <w:sz w:val="48"/>
          <w:szCs w:val="48"/>
        </w:rPr>
      </w:pPr>
    </w:p>
    <w:p w14:paraId="1BACE492" w14:textId="77777777" w:rsidR="00F900BA" w:rsidRPr="005E4761" w:rsidRDefault="00F900BA" w:rsidP="00F900BA">
      <w:pPr>
        <w:jc w:val="center"/>
        <w:rPr>
          <w:rFonts w:cs="Arial"/>
          <w:sz w:val="32"/>
          <w:szCs w:val="32"/>
        </w:rPr>
      </w:pPr>
      <w:r w:rsidRPr="005E4761">
        <w:rPr>
          <w:rFonts w:cs="Arial"/>
          <w:b/>
          <w:bCs/>
          <w:iCs/>
          <w:sz w:val="48"/>
          <w:szCs w:val="48"/>
        </w:rPr>
        <w:lastRenderedPageBreak/>
        <w:t>MAGAZINES</w:t>
      </w:r>
    </w:p>
    <w:p w14:paraId="52C97AB9" w14:textId="77777777" w:rsidR="00F900BA" w:rsidRPr="00322650" w:rsidRDefault="00F900BA" w:rsidP="00F900BA">
      <w:pPr>
        <w:jc w:val="both"/>
        <w:rPr>
          <w:rFonts w:cs="Arial"/>
          <w:sz w:val="32"/>
          <w:szCs w:val="32"/>
        </w:rPr>
      </w:pPr>
    </w:p>
    <w:p w14:paraId="1675E234" w14:textId="77777777" w:rsidR="00F900BA" w:rsidRDefault="00F900BA" w:rsidP="00F900BA">
      <w:pPr>
        <w:jc w:val="both"/>
        <w:rPr>
          <w:rFonts w:cs="Arial"/>
          <w:sz w:val="32"/>
          <w:szCs w:val="32"/>
        </w:rPr>
      </w:pPr>
    </w:p>
    <w:p w14:paraId="437393F2" w14:textId="77777777" w:rsidR="00F900BA" w:rsidRDefault="00F900BA" w:rsidP="00F900BA">
      <w:pPr>
        <w:jc w:val="both"/>
        <w:rPr>
          <w:rFonts w:cs="Arial"/>
          <w:sz w:val="32"/>
          <w:szCs w:val="32"/>
        </w:rPr>
      </w:pPr>
    </w:p>
    <w:p w14:paraId="43FF8773" w14:textId="77777777" w:rsidR="00F900BA" w:rsidRDefault="00F900BA" w:rsidP="00F900BA">
      <w:pPr>
        <w:jc w:val="both"/>
        <w:rPr>
          <w:rFonts w:cs="Arial"/>
          <w:sz w:val="32"/>
          <w:szCs w:val="32"/>
        </w:rPr>
      </w:pPr>
      <w:r w:rsidRPr="00322650">
        <w:rPr>
          <w:rFonts w:cs="Arial"/>
          <w:sz w:val="32"/>
          <w:szCs w:val="32"/>
        </w:rPr>
        <w:t xml:space="preserve">A variety of magazines are available as free subscriptions through the National Library Service on </w:t>
      </w:r>
      <w:r>
        <w:rPr>
          <w:rFonts w:cs="Arial"/>
          <w:sz w:val="32"/>
          <w:szCs w:val="32"/>
        </w:rPr>
        <w:t>digital cartridge</w:t>
      </w:r>
      <w:r w:rsidRPr="00322650">
        <w:rPr>
          <w:rFonts w:cs="Arial"/>
          <w:sz w:val="32"/>
          <w:szCs w:val="32"/>
        </w:rPr>
        <w:t xml:space="preserve"> and in </w:t>
      </w:r>
      <w:r>
        <w:rPr>
          <w:rFonts w:cs="Arial"/>
          <w:sz w:val="32"/>
          <w:szCs w:val="32"/>
        </w:rPr>
        <w:t>Braille</w:t>
      </w:r>
      <w:r w:rsidRPr="00322650">
        <w:rPr>
          <w:rFonts w:cs="Arial"/>
          <w:sz w:val="32"/>
          <w:szCs w:val="32"/>
        </w:rPr>
        <w:t xml:space="preserve">.  Some magazines are mailed by </w:t>
      </w:r>
      <w:r>
        <w:rPr>
          <w:rFonts w:cs="Arial"/>
          <w:sz w:val="32"/>
          <w:szCs w:val="32"/>
        </w:rPr>
        <w:t>TB</w:t>
      </w:r>
      <w:r w:rsidRPr="00322650">
        <w:rPr>
          <w:rFonts w:cs="Arial"/>
          <w:sz w:val="32"/>
          <w:szCs w:val="32"/>
        </w:rPr>
        <w:t>S and need to be returned when you have finished reading them.  Others are sent directly from the producer</w:t>
      </w:r>
      <w:r>
        <w:rPr>
          <w:rFonts w:cs="Arial"/>
          <w:sz w:val="32"/>
          <w:szCs w:val="32"/>
        </w:rPr>
        <w:t>s and need to be returned. They are not to keep.</w:t>
      </w:r>
      <w:r w:rsidRPr="00322650">
        <w:rPr>
          <w:rFonts w:cs="Arial"/>
          <w:sz w:val="32"/>
          <w:szCs w:val="32"/>
        </w:rPr>
        <w:t xml:space="preserve"> </w:t>
      </w:r>
    </w:p>
    <w:p w14:paraId="3CFC2D21" w14:textId="77777777" w:rsidR="00F900BA" w:rsidRDefault="00F900BA" w:rsidP="00F900BA">
      <w:pPr>
        <w:jc w:val="both"/>
        <w:rPr>
          <w:rFonts w:cs="Arial"/>
          <w:sz w:val="32"/>
          <w:szCs w:val="32"/>
        </w:rPr>
      </w:pPr>
    </w:p>
    <w:p w14:paraId="315C2979" w14:textId="77777777" w:rsidR="00F900BA" w:rsidRDefault="00F900BA" w:rsidP="00F900BA">
      <w:pPr>
        <w:jc w:val="both"/>
        <w:rPr>
          <w:rFonts w:cs="Arial"/>
          <w:sz w:val="32"/>
          <w:szCs w:val="32"/>
        </w:rPr>
      </w:pPr>
      <w:r>
        <w:rPr>
          <w:rFonts w:cs="Arial"/>
          <w:sz w:val="32"/>
          <w:szCs w:val="32"/>
        </w:rPr>
        <w:t>TBS</w:t>
      </w:r>
      <w:r w:rsidRPr="00322650">
        <w:rPr>
          <w:rFonts w:cs="Arial"/>
          <w:sz w:val="32"/>
          <w:szCs w:val="32"/>
        </w:rPr>
        <w:t xml:space="preserve"> will handle free subscriptions to magazines </w:t>
      </w:r>
      <w:r>
        <w:rPr>
          <w:rFonts w:cs="Arial"/>
          <w:sz w:val="32"/>
          <w:szCs w:val="32"/>
        </w:rPr>
        <w:t>for you.</w:t>
      </w:r>
      <w:r w:rsidRPr="00322650">
        <w:rPr>
          <w:rFonts w:cs="Arial"/>
          <w:sz w:val="32"/>
          <w:szCs w:val="32"/>
        </w:rPr>
        <w:t xml:space="preserve"> </w:t>
      </w:r>
      <w:r>
        <w:rPr>
          <w:rFonts w:cs="Arial"/>
          <w:sz w:val="32"/>
          <w:szCs w:val="32"/>
        </w:rPr>
        <w:t>I</w:t>
      </w:r>
      <w:r w:rsidRPr="00322650">
        <w:rPr>
          <w:rFonts w:cs="Arial"/>
          <w:sz w:val="32"/>
          <w:szCs w:val="32"/>
        </w:rPr>
        <w:t xml:space="preserve">ncluding new subscriptions, changes of address, and cancellations.  For direct mail magazines the changes generally take eight to ten weeks.  In addition to the magazines available free of charge through </w:t>
      </w:r>
      <w:r>
        <w:rPr>
          <w:rFonts w:cs="Arial"/>
          <w:sz w:val="32"/>
          <w:szCs w:val="32"/>
        </w:rPr>
        <w:t>the library</w:t>
      </w:r>
      <w:r w:rsidRPr="00322650">
        <w:rPr>
          <w:rFonts w:cs="Arial"/>
          <w:sz w:val="32"/>
          <w:szCs w:val="32"/>
        </w:rPr>
        <w:t xml:space="preserve">, a number are also available commercially for a </w:t>
      </w:r>
      <w:r w:rsidRPr="001E5007">
        <w:rPr>
          <w:rFonts w:cs="Arial"/>
          <w:b/>
          <w:sz w:val="32"/>
          <w:szCs w:val="32"/>
        </w:rPr>
        <w:t>small subscription cost</w:t>
      </w:r>
      <w:r w:rsidRPr="00322650">
        <w:rPr>
          <w:rFonts w:cs="Arial"/>
          <w:sz w:val="32"/>
          <w:szCs w:val="32"/>
        </w:rPr>
        <w:t xml:space="preserve">.  These are usually more specialized magazines and include several religious periodicals.  </w:t>
      </w:r>
      <w:r>
        <w:rPr>
          <w:rFonts w:cs="Arial"/>
          <w:sz w:val="32"/>
          <w:szCs w:val="32"/>
        </w:rPr>
        <w:t>Ask TBS for a complete listing</w:t>
      </w:r>
      <w:r w:rsidRPr="00322650">
        <w:rPr>
          <w:rFonts w:cs="Arial"/>
          <w:sz w:val="32"/>
          <w:szCs w:val="32"/>
        </w:rPr>
        <w:t xml:space="preserve">.  Those available free of charge through </w:t>
      </w:r>
      <w:r>
        <w:rPr>
          <w:rFonts w:cs="Arial"/>
          <w:sz w:val="32"/>
          <w:szCs w:val="32"/>
        </w:rPr>
        <w:t>TBS</w:t>
      </w:r>
      <w:r w:rsidRPr="00322650">
        <w:rPr>
          <w:rFonts w:cs="Arial"/>
          <w:sz w:val="32"/>
          <w:szCs w:val="32"/>
        </w:rPr>
        <w:t xml:space="preserve"> are listed in each edition of </w:t>
      </w:r>
      <w:r w:rsidRPr="00322650">
        <w:rPr>
          <w:rFonts w:cs="Arial"/>
          <w:i/>
          <w:iCs/>
          <w:sz w:val="32"/>
          <w:szCs w:val="32"/>
        </w:rPr>
        <w:t>Talking Book Topics</w:t>
      </w:r>
      <w:r w:rsidRPr="00322650">
        <w:rPr>
          <w:rFonts w:cs="Arial"/>
          <w:sz w:val="32"/>
          <w:szCs w:val="32"/>
        </w:rPr>
        <w:t>.</w:t>
      </w:r>
    </w:p>
    <w:p w14:paraId="37AFE2AC" w14:textId="77777777" w:rsidR="00F900BA" w:rsidRDefault="00F900BA" w:rsidP="00F900BA">
      <w:pPr>
        <w:jc w:val="both"/>
        <w:rPr>
          <w:rFonts w:cs="Arial"/>
          <w:sz w:val="32"/>
          <w:szCs w:val="32"/>
        </w:rPr>
      </w:pPr>
    </w:p>
    <w:p w14:paraId="7197A08C" w14:textId="77777777" w:rsidR="00F900BA" w:rsidRDefault="00F900BA" w:rsidP="00F900BA">
      <w:pPr>
        <w:widowControl/>
        <w:autoSpaceDE/>
        <w:autoSpaceDN/>
        <w:adjustRightInd/>
        <w:rPr>
          <w:rFonts w:cs="Arial"/>
          <w:sz w:val="32"/>
          <w:szCs w:val="32"/>
        </w:rPr>
      </w:pPr>
    </w:p>
    <w:p w14:paraId="60F70050" w14:textId="77777777" w:rsidR="00F900BA" w:rsidRDefault="00F900BA" w:rsidP="00F900BA">
      <w:pPr>
        <w:jc w:val="center"/>
        <w:rPr>
          <w:rFonts w:cs="Arial"/>
          <w:b/>
          <w:bCs/>
          <w:iCs/>
          <w:sz w:val="48"/>
          <w:szCs w:val="48"/>
        </w:rPr>
      </w:pPr>
    </w:p>
    <w:p w14:paraId="7ED3D4CD" w14:textId="77777777" w:rsidR="00F900BA" w:rsidRDefault="00F900BA" w:rsidP="00F900BA">
      <w:pPr>
        <w:jc w:val="center"/>
        <w:rPr>
          <w:rFonts w:cs="Arial"/>
          <w:b/>
          <w:bCs/>
          <w:iCs/>
          <w:sz w:val="48"/>
          <w:szCs w:val="48"/>
        </w:rPr>
      </w:pPr>
    </w:p>
    <w:p w14:paraId="1F97B137" w14:textId="77777777" w:rsidR="00A167B5" w:rsidRDefault="00A167B5" w:rsidP="00B86F9F">
      <w:pPr>
        <w:jc w:val="both"/>
        <w:rPr>
          <w:rFonts w:cs="Arial"/>
          <w:sz w:val="32"/>
          <w:szCs w:val="32"/>
        </w:rPr>
      </w:pPr>
    </w:p>
    <w:p w14:paraId="19763E75" w14:textId="77777777" w:rsidR="00F900BA" w:rsidRPr="00F900BA" w:rsidRDefault="00A167B5" w:rsidP="00F900BA">
      <w:pPr>
        <w:jc w:val="center"/>
        <w:rPr>
          <w:rFonts w:cs="Arial"/>
          <w:b/>
          <w:bCs/>
          <w:iCs/>
          <w:sz w:val="48"/>
          <w:szCs w:val="48"/>
        </w:rPr>
      </w:pPr>
      <w:r>
        <w:rPr>
          <w:rFonts w:cs="Arial"/>
          <w:sz w:val="32"/>
          <w:szCs w:val="32"/>
        </w:rPr>
        <w:br w:type="page"/>
      </w:r>
      <w:r w:rsidR="00F900BA" w:rsidRPr="009B1E3E">
        <w:rPr>
          <w:rFonts w:cs="Arial"/>
          <w:b/>
          <w:bCs/>
          <w:iCs/>
          <w:sz w:val="48"/>
          <w:szCs w:val="48"/>
        </w:rPr>
        <w:lastRenderedPageBreak/>
        <w:t>FREE MATTER MAILING PRIVILEGES</w:t>
      </w:r>
    </w:p>
    <w:p w14:paraId="6846E02C" w14:textId="77777777" w:rsidR="00F900BA" w:rsidRPr="00322650" w:rsidRDefault="00F900BA" w:rsidP="00F900BA">
      <w:pPr>
        <w:jc w:val="center"/>
        <w:rPr>
          <w:rFonts w:cs="Arial"/>
          <w:sz w:val="32"/>
          <w:szCs w:val="32"/>
        </w:rPr>
      </w:pPr>
    </w:p>
    <w:p w14:paraId="0212F7BE" w14:textId="77777777" w:rsidR="00F900BA" w:rsidRDefault="00F900BA" w:rsidP="00F900BA">
      <w:pPr>
        <w:jc w:val="both"/>
        <w:rPr>
          <w:rFonts w:cs="Arial"/>
          <w:sz w:val="32"/>
          <w:szCs w:val="32"/>
        </w:rPr>
      </w:pPr>
    </w:p>
    <w:p w14:paraId="2CB6DBE3" w14:textId="77777777" w:rsidR="00F900BA" w:rsidRDefault="00F900BA" w:rsidP="00F900BA">
      <w:pPr>
        <w:jc w:val="both"/>
        <w:rPr>
          <w:rFonts w:cs="Arial"/>
          <w:sz w:val="32"/>
          <w:szCs w:val="32"/>
        </w:rPr>
      </w:pPr>
    </w:p>
    <w:p w14:paraId="7E1E5F37" w14:textId="77777777" w:rsidR="00F900BA" w:rsidRPr="00322650" w:rsidRDefault="00F900BA" w:rsidP="00F900BA">
      <w:pPr>
        <w:jc w:val="both"/>
        <w:rPr>
          <w:rFonts w:cs="Arial"/>
          <w:sz w:val="32"/>
          <w:szCs w:val="32"/>
        </w:rPr>
      </w:pPr>
      <w:r w:rsidRPr="00322650">
        <w:rPr>
          <w:rFonts w:cs="Arial"/>
          <w:sz w:val="32"/>
          <w:szCs w:val="32"/>
        </w:rPr>
        <w:t>Since 1904, U.S. law has stated that library materials for the blind and handicapped may be sent "</w:t>
      </w:r>
      <w:r w:rsidRPr="00322650">
        <w:rPr>
          <w:rFonts w:cs="Arial"/>
          <w:b/>
          <w:bCs/>
          <w:sz w:val="32"/>
          <w:szCs w:val="32"/>
        </w:rPr>
        <w:t>FREE MATTER FOR THE BLIND AND HANDICAPPED</w:t>
      </w:r>
      <w:r w:rsidRPr="00322650">
        <w:rPr>
          <w:rFonts w:cs="Arial"/>
          <w:sz w:val="32"/>
          <w:szCs w:val="32"/>
        </w:rPr>
        <w:t xml:space="preserve">."  </w:t>
      </w:r>
      <w:r>
        <w:rPr>
          <w:rFonts w:cs="Arial"/>
          <w:sz w:val="32"/>
          <w:szCs w:val="32"/>
        </w:rPr>
        <w:t>T</w:t>
      </w:r>
      <w:r w:rsidRPr="00322650">
        <w:rPr>
          <w:rFonts w:cs="Arial"/>
          <w:sz w:val="32"/>
          <w:szCs w:val="32"/>
        </w:rPr>
        <w:t>his</w:t>
      </w:r>
      <w:r>
        <w:rPr>
          <w:rFonts w:cs="Arial"/>
          <w:sz w:val="32"/>
          <w:szCs w:val="32"/>
        </w:rPr>
        <w:t xml:space="preserve"> is</w:t>
      </w:r>
      <w:r w:rsidRPr="00322650">
        <w:rPr>
          <w:rFonts w:cs="Arial"/>
          <w:sz w:val="32"/>
          <w:szCs w:val="32"/>
        </w:rPr>
        <w:t xml:space="preserve"> written in the area where the stamp would be placed on materials sent to you.  It is also on the reverse side of the mailing labels used to send books, </w:t>
      </w:r>
      <w:proofErr w:type="gramStart"/>
      <w:r>
        <w:rPr>
          <w:rFonts w:cs="Arial"/>
          <w:sz w:val="32"/>
          <w:szCs w:val="32"/>
        </w:rPr>
        <w:t>equipment</w:t>
      </w:r>
      <w:proofErr w:type="gramEnd"/>
      <w:r w:rsidRPr="00322650">
        <w:rPr>
          <w:rFonts w:cs="Arial"/>
          <w:sz w:val="32"/>
          <w:szCs w:val="32"/>
        </w:rPr>
        <w:t xml:space="preserve"> and magazines back to us.</w:t>
      </w:r>
    </w:p>
    <w:p w14:paraId="6E37CA52" w14:textId="77777777" w:rsidR="00F900BA" w:rsidRPr="00322650" w:rsidRDefault="00F900BA" w:rsidP="00F900BA">
      <w:pPr>
        <w:jc w:val="both"/>
        <w:rPr>
          <w:rFonts w:cs="Arial"/>
          <w:sz w:val="32"/>
          <w:szCs w:val="32"/>
        </w:rPr>
      </w:pPr>
    </w:p>
    <w:p w14:paraId="6D59AA0A" w14:textId="77777777" w:rsidR="00F900BA" w:rsidRDefault="00F900BA" w:rsidP="00F900BA">
      <w:pPr>
        <w:jc w:val="both"/>
        <w:rPr>
          <w:rFonts w:cs="Arial"/>
          <w:sz w:val="32"/>
          <w:szCs w:val="32"/>
        </w:rPr>
      </w:pPr>
      <w:r w:rsidRPr="00322650">
        <w:rPr>
          <w:rFonts w:cs="Arial"/>
          <w:sz w:val="32"/>
          <w:szCs w:val="32"/>
        </w:rPr>
        <w:t xml:space="preserve">A recent revision of the postal code makes it necessary for some individuals to register with their local post offices to take advantage of </w:t>
      </w:r>
      <w:r w:rsidRPr="00FD43FD">
        <w:rPr>
          <w:rFonts w:cs="Arial"/>
          <w:b/>
          <w:sz w:val="32"/>
          <w:szCs w:val="32"/>
        </w:rPr>
        <w:t>"FREE</w:t>
      </w:r>
      <w:r w:rsidRPr="00322650">
        <w:rPr>
          <w:rFonts w:cs="Arial"/>
          <w:sz w:val="32"/>
          <w:szCs w:val="32"/>
        </w:rPr>
        <w:t xml:space="preserve"> </w:t>
      </w:r>
      <w:r w:rsidRPr="00FD43FD">
        <w:rPr>
          <w:rFonts w:cs="Arial"/>
          <w:b/>
          <w:sz w:val="32"/>
          <w:szCs w:val="32"/>
        </w:rPr>
        <w:t>MATTER"</w:t>
      </w:r>
      <w:r w:rsidRPr="00322650">
        <w:rPr>
          <w:rFonts w:cs="Arial"/>
          <w:sz w:val="32"/>
          <w:szCs w:val="32"/>
        </w:rPr>
        <w:t xml:space="preserve"> mailing privileges.  </w:t>
      </w:r>
      <w:r>
        <w:rPr>
          <w:rFonts w:cs="Arial"/>
          <w:sz w:val="32"/>
          <w:szCs w:val="32"/>
        </w:rPr>
        <w:t xml:space="preserve">Not everyone has to </w:t>
      </w:r>
      <w:r w:rsidRPr="00322650">
        <w:rPr>
          <w:rFonts w:cs="Arial"/>
          <w:sz w:val="32"/>
          <w:szCs w:val="32"/>
        </w:rPr>
        <w:t xml:space="preserve">register if </w:t>
      </w:r>
      <w:r>
        <w:rPr>
          <w:rFonts w:cs="Arial"/>
          <w:sz w:val="32"/>
          <w:szCs w:val="32"/>
        </w:rPr>
        <w:t>their</w:t>
      </w:r>
      <w:r w:rsidRPr="00322650">
        <w:rPr>
          <w:rFonts w:cs="Arial"/>
          <w:sz w:val="32"/>
          <w:szCs w:val="32"/>
        </w:rPr>
        <w:t xml:space="preserve"> local postmaster has specific knowledge of your visual or physica</w:t>
      </w:r>
      <w:r>
        <w:rPr>
          <w:rFonts w:cs="Arial"/>
          <w:sz w:val="32"/>
          <w:szCs w:val="32"/>
        </w:rPr>
        <w:t>l disability.</w:t>
      </w:r>
      <w:r w:rsidRPr="00322650">
        <w:rPr>
          <w:rFonts w:cs="Arial"/>
          <w:sz w:val="32"/>
          <w:szCs w:val="32"/>
        </w:rPr>
        <w:t xml:space="preserve"> Contact </w:t>
      </w:r>
      <w:r w:rsidR="00930743">
        <w:rPr>
          <w:rFonts w:cs="Arial"/>
          <w:sz w:val="32"/>
          <w:szCs w:val="32"/>
        </w:rPr>
        <w:t>TBS</w:t>
      </w:r>
      <w:r w:rsidRPr="00322650">
        <w:rPr>
          <w:rFonts w:cs="Arial"/>
          <w:sz w:val="32"/>
          <w:szCs w:val="32"/>
        </w:rPr>
        <w:t xml:space="preserve"> or your postmaster if you have any questions concerning postal regulations</w:t>
      </w:r>
      <w:r>
        <w:rPr>
          <w:rFonts w:cs="Arial"/>
          <w:sz w:val="32"/>
          <w:szCs w:val="32"/>
        </w:rPr>
        <w:t>.</w:t>
      </w:r>
    </w:p>
    <w:p w14:paraId="23DD4462" w14:textId="77777777" w:rsidR="00F900BA" w:rsidRDefault="00F900BA" w:rsidP="00F900BA">
      <w:pPr>
        <w:jc w:val="both"/>
        <w:rPr>
          <w:rFonts w:cs="Arial"/>
          <w:sz w:val="32"/>
          <w:szCs w:val="32"/>
        </w:rPr>
      </w:pPr>
    </w:p>
    <w:p w14:paraId="7A953C17" w14:textId="77777777" w:rsidR="00F900BA" w:rsidRDefault="00F900BA" w:rsidP="00F900BA">
      <w:pPr>
        <w:jc w:val="both"/>
        <w:rPr>
          <w:rFonts w:cs="Arial"/>
          <w:sz w:val="32"/>
          <w:szCs w:val="32"/>
        </w:rPr>
      </w:pPr>
      <w:r w:rsidRPr="00322650">
        <w:rPr>
          <w:rFonts w:cs="Arial"/>
          <w:sz w:val="32"/>
          <w:szCs w:val="32"/>
        </w:rPr>
        <w:t>The fol</w:t>
      </w:r>
      <w:r>
        <w:rPr>
          <w:rFonts w:cs="Arial"/>
          <w:sz w:val="32"/>
          <w:szCs w:val="32"/>
        </w:rPr>
        <w:t>lowing tips may be useful</w:t>
      </w:r>
      <w:r w:rsidRPr="00322650">
        <w:rPr>
          <w:rFonts w:cs="Arial"/>
          <w:sz w:val="32"/>
          <w:szCs w:val="32"/>
        </w:rPr>
        <w:t xml:space="preserve">.  Items allowed to be mailed </w:t>
      </w:r>
      <w:r w:rsidRPr="00AD047B">
        <w:rPr>
          <w:rFonts w:cs="Arial"/>
          <w:b/>
          <w:sz w:val="32"/>
          <w:szCs w:val="32"/>
        </w:rPr>
        <w:t>"FREE</w:t>
      </w:r>
      <w:r w:rsidRPr="00322650">
        <w:rPr>
          <w:rFonts w:cs="Arial"/>
          <w:sz w:val="32"/>
          <w:szCs w:val="32"/>
        </w:rPr>
        <w:t xml:space="preserve"> </w:t>
      </w:r>
      <w:r w:rsidRPr="00AD047B">
        <w:rPr>
          <w:rFonts w:cs="Arial"/>
          <w:b/>
          <w:sz w:val="32"/>
          <w:szCs w:val="32"/>
        </w:rPr>
        <w:t>MATTER"</w:t>
      </w:r>
      <w:r w:rsidRPr="00322650">
        <w:rPr>
          <w:rFonts w:cs="Arial"/>
          <w:sz w:val="32"/>
          <w:szCs w:val="32"/>
        </w:rPr>
        <w:t xml:space="preserve"> include talking books, </w:t>
      </w:r>
      <w:r>
        <w:rPr>
          <w:rFonts w:cs="Arial"/>
          <w:sz w:val="32"/>
          <w:szCs w:val="32"/>
        </w:rPr>
        <w:t>Braille</w:t>
      </w:r>
      <w:r w:rsidRPr="00322650">
        <w:rPr>
          <w:rFonts w:cs="Arial"/>
          <w:sz w:val="32"/>
          <w:szCs w:val="32"/>
        </w:rPr>
        <w:t xml:space="preserve"> books, large </w:t>
      </w:r>
      <w:r>
        <w:rPr>
          <w:rFonts w:cs="Arial"/>
          <w:sz w:val="32"/>
          <w:szCs w:val="32"/>
        </w:rPr>
        <w:t>print books catalogs, TBS</w:t>
      </w:r>
      <w:r w:rsidRPr="00322650">
        <w:rPr>
          <w:rFonts w:cs="Arial"/>
          <w:sz w:val="32"/>
          <w:szCs w:val="32"/>
        </w:rPr>
        <w:t xml:space="preserve"> newsl</w:t>
      </w:r>
      <w:r>
        <w:rPr>
          <w:rFonts w:cs="Arial"/>
          <w:sz w:val="32"/>
          <w:szCs w:val="32"/>
        </w:rPr>
        <w:t>etter, and the equipment loaned to</w:t>
      </w:r>
      <w:r w:rsidRPr="00322650">
        <w:rPr>
          <w:rFonts w:cs="Arial"/>
          <w:sz w:val="32"/>
          <w:szCs w:val="32"/>
        </w:rPr>
        <w:t xml:space="preserve"> you.  </w:t>
      </w:r>
    </w:p>
    <w:p w14:paraId="4A2F2C0D" w14:textId="77777777" w:rsidR="00F900BA" w:rsidRPr="00322650" w:rsidRDefault="00F900BA" w:rsidP="00F900BA">
      <w:pPr>
        <w:jc w:val="both"/>
        <w:rPr>
          <w:rFonts w:cs="Arial"/>
          <w:sz w:val="32"/>
          <w:szCs w:val="32"/>
        </w:rPr>
      </w:pPr>
    </w:p>
    <w:p w14:paraId="0EB9C591" w14:textId="77777777" w:rsidR="00F900BA" w:rsidRPr="00B86F9F" w:rsidRDefault="00F900BA" w:rsidP="00F900BA">
      <w:pPr>
        <w:jc w:val="both"/>
        <w:rPr>
          <w:rFonts w:cs="Arial"/>
          <w:sz w:val="32"/>
          <w:szCs w:val="32"/>
        </w:rPr>
      </w:pPr>
      <w:r w:rsidRPr="00322650">
        <w:rPr>
          <w:rFonts w:cs="Arial"/>
          <w:sz w:val="32"/>
          <w:szCs w:val="32"/>
        </w:rPr>
        <w:t xml:space="preserve">Your postman is required to deliver your talking books and equipment.  He or she is </w:t>
      </w:r>
      <w:r w:rsidRPr="00AD047B">
        <w:rPr>
          <w:rFonts w:cs="Arial"/>
          <w:b/>
          <w:sz w:val="32"/>
          <w:szCs w:val="32"/>
        </w:rPr>
        <w:t>NOT</w:t>
      </w:r>
      <w:r w:rsidRPr="00322650">
        <w:rPr>
          <w:rFonts w:cs="Arial"/>
          <w:sz w:val="32"/>
          <w:szCs w:val="32"/>
        </w:rPr>
        <w:t xml:space="preserve"> required to pick them up at your house.  If the talking books cannot fit into your mailbox, be sure to discuss the problem with your mail carrier.  Most of them are very cooperative and some</w:t>
      </w:r>
      <w:r>
        <w:rPr>
          <w:rFonts w:cs="Arial"/>
          <w:sz w:val="32"/>
          <w:szCs w:val="32"/>
        </w:rPr>
        <w:t>thing can usually be worked out. Call the Talking Books Service department if you are having problems with your mail carrier.</w:t>
      </w:r>
    </w:p>
    <w:p w14:paraId="07DD1329" w14:textId="77777777" w:rsidR="00F900BA" w:rsidRDefault="00F900BA" w:rsidP="00F900BA">
      <w:pPr>
        <w:rPr>
          <w:rFonts w:cs="Arial"/>
          <w:b/>
          <w:bCs/>
          <w:iCs/>
          <w:sz w:val="48"/>
          <w:szCs w:val="48"/>
        </w:rPr>
      </w:pPr>
    </w:p>
    <w:p w14:paraId="4734CA4F" w14:textId="77777777" w:rsidR="00E855F5" w:rsidRDefault="00E855F5" w:rsidP="00F900BA">
      <w:pPr>
        <w:rPr>
          <w:rFonts w:cs="Arial"/>
          <w:b/>
          <w:bCs/>
          <w:iCs/>
          <w:sz w:val="48"/>
          <w:szCs w:val="48"/>
        </w:rPr>
      </w:pPr>
      <w:r>
        <w:rPr>
          <w:rFonts w:cs="Arial"/>
          <w:b/>
          <w:bCs/>
          <w:iCs/>
          <w:sz w:val="48"/>
          <w:szCs w:val="48"/>
        </w:rPr>
        <w:t xml:space="preserve">Do not pay postage to mail books or equipment back to us. </w:t>
      </w:r>
      <w:proofErr w:type="gramStart"/>
      <w:r>
        <w:rPr>
          <w:rFonts w:cs="Arial"/>
          <w:b/>
          <w:bCs/>
          <w:iCs/>
          <w:sz w:val="48"/>
          <w:szCs w:val="48"/>
        </w:rPr>
        <w:t>All of</w:t>
      </w:r>
      <w:proofErr w:type="gramEnd"/>
      <w:r>
        <w:rPr>
          <w:rFonts w:cs="Arial"/>
          <w:b/>
          <w:bCs/>
          <w:iCs/>
          <w:sz w:val="48"/>
          <w:szCs w:val="48"/>
        </w:rPr>
        <w:t xml:space="preserve"> our materials can be mailed FREE MATTER. </w:t>
      </w:r>
    </w:p>
    <w:p w14:paraId="4F421E4D" w14:textId="77777777" w:rsidR="00A167B5" w:rsidRDefault="00F900BA" w:rsidP="00F900BA">
      <w:pPr>
        <w:jc w:val="center"/>
        <w:rPr>
          <w:rFonts w:cs="Arial"/>
          <w:b/>
          <w:bCs/>
          <w:iCs/>
          <w:sz w:val="48"/>
          <w:szCs w:val="48"/>
        </w:rPr>
      </w:pPr>
      <w:r>
        <w:rPr>
          <w:rFonts w:cs="Arial"/>
          <w:b/>
          <w:bCs/>
          <w:iCs/>
          <w:sz w:val="48"/>
          <w:szCs w:val="48"/>
        </w:rPr>
        <w:t xml:space="preserve"> </w:t>
      </w:r>
    </w:p>
    <w:p w14:paraId="36915580" w14:textId="77777777" w:rsidR="00406403" w:rsidRPr="00322650" w:rsidRDefault="00406403" w:rsidP="00B86F9F">
      <w:pPr>
        <w:jc w:val="both"/>
        <w:rPr>
          <w:rFonts w:cs="Arial"/>
          <w:sz w:val="32"/>
          <w:szCs w:val="32"/>
        </w:rPr>
        <w:sectPr w:rsidR="00406403" w:rsidRPr="00322650" w:rsidSect="004B1179">
          <w:pgSz w:w="12240" w:h="15840"/>
          <w:pgMar w:top="720" w:right="720" w:bottom="720" w:left="720" w:header="990" w:footer="720" w:gutter="0"/>
          <w:cols w:space="720"/>
          <w:noEndnote/>
        </w:sectPr>
      </w:pPr>
    </w:p>
    <w:p w14:paraId="0089EE10" w14:textId="77777777" w:rsidR="00793AE5" w:rsidRDefault="00793AE5" w:rsidP="00766A6C">
      <w:pPr>
        <w:rPr>
          <w:rFonts w:cs="Arial"/>
          <w:sz w:val="48"/>
          <w:szCs w:val="48"/>
        </w:rPr>
      </w:pPr>
    </w:p>
    <w:p w14:paraId="467E9821" w14:textId="77777777" w:rsidR="00D87E48" w:rsidRPr="00A132D3" w:rsidRDefault="00D87E48" w:rsidP="00F900BA">
      <w:pPr>
        <w:jc w:val="center"/>
        <w:rPr>
          <w:rFonts w:cs="Arial"/>
          <w:b/>
          <w:bCs/>
          <w:iCs/>
          <w:sz w:val="48"/>
          <w:szCs w:val="48"/>
        </w:rPr>
      </w:pPr>
      <w:r w:rsidRPr="00A132D3">
        <w:rPr>
          <w:rFonts w:cs="Arial"/>
          <w:b/>
          <w:bCs/>
          <w:iCs/>
          <w:sz w:val="48"/>
          <w:szCs w:val="48"/>
        </w:rPr>
        <w:t>CHANGES AFFECTING</w:t>
      </w:r>
    </w:p>
    <w:p w14:paraId="019F0C4D" w14:textId="77777777" w:rsidR="00D87E48" w:rsidRPr="00A132D3" w:rsidRDefault="00D87E48" w:rsidP="00F900BA">
      <w:pPr>
        <w:jc w:val="center"/>
        <w:rPr>
          <w:rFonts w:cs="Arial"/>
          <w:sz w:val="32"/>
          <w:szCs w:val="32"/>
        </w:rPr>
      </w:pPr>
      <w:r w:rsidRPr="00A132D3">
        <w:rPr>
          <w:rFonts w:cs="Arial"/>
          <w:b/>
          <w:bCs/>
          <w:iCs/>
          <w:sz w:val="48"/>
          <w:szCs w:val="48"/>
        </w:rPr>
        <w:t>SERVICE</w:t>
      </w:r>
    </w:p>
    <w:p w14:paraId="4DA78A8A" w14:textId="44064B1D" w:rsidR="00B86F9F" w:rsidRPr="00322650" w:rsidRDefault="00B86F9F">
      <w:pPr>
        <w:rPr>
          <w:rFonts w:cs="Arial"/>
          <w:sz w:val="32"/>
          <w:szCs w:val="32"/>
        </w:rPr>
      </w:pPr>
    </w:p>
    <w:p w14:paraId="0DC6AA64" w14:textId="325B6A33" w:rsidR="00D87E48" w:rsidRPr="00322650" w:rsidRDefault="00D87E48">
      <w:pPr>
        <w:jc w:val="both"/>
        <w:rPr>
          <w:rFonts w:cs="Arial"/>
          <w:sz w:val="32"/>
          <w:szCs w:val="32"/>
        </w:rPr>
      </w:pPr>
    </w:p>
    <w:p w14:paraId="198386B6" w14:textId="407C713A" w:rsidR="00D87E48" w:rsidRDefault="006852D0">
      <w:pPr>
        <w:jc w:val="both"/>
        <w:rPr>
          <w:rFonts w:cs="Arial"/>
          <w:sz w:val="32"/>
          <w:szCs w:val="32"/>
        </w:rPr>
      </w:pPr>
      <w:r>
        <w:rPr>
          <w:noProof/>
        </w:rPr>
        <mc:AlternateContent>
          <mc:Choice Requires="wpg">
            <w:drawing>
              <wp:anchor distT="0" distB="0" distL="114300" distR="114300" simplePos="0" relativeHeight="251670528" behindDoc="1" locked="0" layoutInCell="1" allowOverlap="1" wp14:anchorId="40B6450F" wp14:editId="65229451">
                <wp:simplePos x="0" y="0"/>
                <wp:positionH relativeFrom="margin">
                  <wp:posOffset>-85725</wp:posOffset>
                </wp:positionH>
                <wp:positionV relativeFrom="paragraph">
                  <wp:posOffset>62230</wp:posOffset>
                </wp:positionV>
                <wp:extent cx="2827020" cy="2068195"/>
                <wp:effectExtent l="0" t="0" r="0" b="8255"/>
                <wp:wrapTight wrapText="bothSides">
                  <wp:wrapPolygon edited="0">
                    <wp:start x="0" y="0"/>
                    <wp:lineTo x="0" y="21487"/>
                    <wp:lineTo x="21396" y="21487"/>
                    <wp:lineTo x="21396" y="0"/>
                    <wp:lineTo x="0" y="0"/>
                  </wp:wrapPolygon>
                </wp:wrapTight>
                <wp:docPr id="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2068195"/>
                          <a:chOff x="0" y="0"/>
                          <a:chExt cx="29718" cy="20681"/>
                        </a:xfrm>
                      </wpg:grpSpPr>
                      <pic:pic xmlns:pic="http://schemas.openxmlformats.org/drawingml/2006/picture">
                        <pic:nvPicPr>
                          <pic:cNvPr id="11" name="img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 cy="18453"/>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
                        <wps:cNvSpPr txBox="1">
                          <a:spLocks noChangeArrowheads="1"/>
                        </wps:cNvSpPr>
                        <wps:spPr bwMode="auto">
                          <a:xfrm>
                            <a:off x="0" y="18453"/>
                            <a:ext cx="29718" cy="2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spAutoFit/>
                        </wps:bodyPr>
                      </wps:wsp>
                    </wpg:wgp>
                  </a:graphicData>
                </a:graphic>
              </wp:anchor>
            </w:drawing>
          </mc:Choice>
          <mc:Fallback>
            <w:pict>
              <v:group w14:anchorId="40B6450F" id="Group 31" o:spid="_x0000_s1029" style="position:absolute;left:0;text-align:left;margin-left:-6.75pt;margin-top:4.9pt;width:222.6pt;height:162.85pt;z-index:-251645952;mso-position-horizontal-relative:margin;mso-position-vertical-relative:text" coordsize="29718,20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">
                <v:shape id="imgPreview" o:spid="_x0000_s1030" type="#_x0000_t75" style="position:absolute;width:29718;height:1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">
                  <v:imagedata r:id="rId22" o:title=""/>
                </v:shape>
                <v:shape id="Text Box 2" o:spid="_x0000_s1031" type="#_x0000_t202" style="position:absolute;top:18453;width:2971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v:textbox>
                </v:shape>
                <w10:wrap type="tight" anchorx="margin"/>
              </v:group>
            </w:pict>
          </mc:Fallback>
        </mc:AlternateContent>
      </w:r>
      <w:r w:rsidR="003D1737">
        <w:rPr>
          <w:rFonts w:cs="Arial"/>
          <w:sz w:val="32"/>
          <w:szCs w:val="32"/>
        </w:rPr>
        <w:t xml:space="preserve">Let the Library and the Post Office </w:t>
      </w:r>
      <w:r w:rsidR="00190C45">
        <w:rPr>
          <w:rFonts w:cs="Arial"/>
          <w:sz w:val="32"/>
          <w:szCs w:val="32"/>
        </w:rPr>
        <w:t xml:space="preserve">know </w:t>
      </w:r>
      <w:r w:rsidR="003D1737">
        <w:rPr>
          <w:rFonts w:cs="Arial"/>
          <w:sz w:val="32"/>
          <w:szCs w:val="32"/>
        </w:rPr>
        <w:t>if you are going out of town for a</w:t>
      </w:r>
      <w:r w:rsidR="00302440">
        <w:rPr>
          <w:rFonts w:cs="Arial"/>
          <w:sz w:val="32"/>
          <w:szCs w:val="32"/>
        </w:rPr>
        <w:t xml:space="preserve"> </w:t>
      </w:r>
      <w:r w:rsidR="009608BC">
        <w:rPr>
          <w:rFonts w:cs="Arial"/>
          <w:sz w:val="32"/>
          <w:szCs w:val="32"/>
        </w:rPr>
        <w:t xml:space="preserve">long period of time. </w:t>
      </w:r>
      <w:proofErr w:type="gramStart"/>
      <w:r w:rsidR="003D1737">
        <w:rPr>
          <w:rFonts w:cs="Arial"/>
          <w:sz w:val="32"/>
          <w:szCs w:val="32"/>
        </w:rPr>
        <w:t>O</w:t>
      </w:r>
      <w:r w:rsidR="00D87E48" w:rsidRPr="00322650">
        <w:rPr>
          <w:rFonts w:cs="Arial"/>
          <w:sz w:val="32"/>
          <w:szCs w:val="32"/>
        </w:rPr>
        <w:t>therwise</w:t>
      </w:r>
      <w:proofErr w:type="gramEnd"/>
      <w:r w:rsidR="00D87E48" w:rsidRPr="00322650">
        <w:rPr>
          <w:rFonts w:cs="Arial"/>
          <w:sz w:val="32"/>
          <w:szCs w:val="32"/>
        </w:rPr>
        <w:t xml:space="preserve"> materials will be returned "refused" and </w:t>
      </w:r>
      <w:r w:rsidR="003D1737">
        <w:rPr>
          <w:rFonts w:cs="Arial"/>
          <w:sz w:val="32"/>
          <w:szCs w:val="32"/>
        </w:rPr>
        <w:t xml:space="preserve">the library </w:t>
      </w:r>
      <w:r w:rsidR="00D87E48" w:rsidRPr="00322650">
        <w:rPr>
          <w:rFonts w:cs="Arial"/>
          <w:sz w:val="32"/>
          <w:szCs w:val="32"/>
        </w:rPr>
        <w:t xml:space="preserve">will think you are canceling your service.  </w:t>
      </w:r>
      <w:r w:rsidR="003D1737">
        <w:rPr>
          <w:rFonts w:cs="Arial"/>
          <w:sz w:val="32"/>
          <w:szCs w:val="32"/>
        </w:rPr>
        <w:t>The library</w:t>
      </w:r>
      <w:r w:rsidR="00D87E48" w:rsidRPr="00322650">
        <w:rPr>
          <w:rFonts w:cs="Arial"/>
          <w:sz w:val="32"/>
          <w:szCs w:val="32"/>
        </w:rPr>
        <w:t xml:space="preserve"> can hold ma</w:t>
      </w:r>
      <w:r w:rsidR="003D1737">
        <w:rPr>
          <w:rFonts w:cs="Arial"/>
          <w:sz w:val="32"/>
          <w:szCs w:val="32"/>
        </w:rPr>
        <w:t xml:space="preserve">terials at </w:t>
      </w:r>
      <w:r w:rsidR="00190C45">
        <w:rPr>
          <w:rFonts w:cs="Arial"/>
          <w:sz w:val="32"/>
          <w:szCs w:val="32"/>
        </w:rPr>
        <w:t>the</w:t>
      </w:r>
      <w:r w:rsidR="003D1737">
        <w:rPr>
          <w:rFonts w:cs="Arial"/>
          <w:sz w:val="32"/>
          <w:szCs w:val="32"/>
        </w:rPr>
        <w:t xml:space="preserve"> library, but </w:t>
      </w:r>
      <w:r w:rsidR="00D87E48" w:rsidRPr="00322650">
        <w:rPr>
          <w:rFonts w:cs="Arial"/>
          <w:sz w:val="32"/>
          <w:szCs w:val="32"/>
        </w:rPr>
        <w:t xml:space="preserve">catalogs and magazines come from a central mail location for the entire United </w:t>
      </w:r>
      <w:r w:rsidR="00930743" w:rsidRPr="00322650">
        <w:rPr>
          <w:rFonts w:cs="Arial"/>
          <w:sz w:val="32"/>
          <w:szCs w:val="32"/>
        </w:rPr>
        <w:t>States and</w:t>
      </w:r>
      <w:r w:rsidR="00D87E48" w:rsidRPr="00322650">
        <w:rPr>
          <w:rFonts w:cs="Arial"/>
          <w:sz w:val="32"/>
          <w:szCs w:val="32"/>
        </w:rPr>
        <w:t xml:space="preserve"> must be held at </w:t>
      </w:r>
      <w:r w:rsidR="003D1737">
        <w:rPr>
          <w:rFonts w:cs="Arial"/>
          <w:sz w:val="32"/>
          <w:szCs w:val="32"/>
        </w:rPr>
        <w:t>the</w:t>
      </w:r>
      <w:r w:rsidR="00D87E48" w:rsidRPr="00322650">
        <w:rPr>
          <w:rFonts w:cs="Arial"/>
          <w:sz w:val="32"/>
          <w:szCs w:val="32"/>
        </w:rPr>
        <w:t xml:space="preserve"> local post office.</w:t>
      </w:r>
    </w:p>
    <w:p w14:paraId="65D3B96D" w14:textId="77777777" w:rsidR="00223CFF" w:rsidRDefault="00223CFF">
      <w:pPr>
        <w:jc w:val="both"/>
        <w:rPr>
          <w:rFonts w:cs="Arial"/>
          <w:sz w:val="32"/>
          <w:szCs w:val="32"/>
        </w:rPr>
      </w:pPr>
    </w:p>
    <w:p w14:paraId="067D651D" w14:textId="77777777" w:rsidR="00223CFF" w:rsidRDefault="00223CFF">
      <w:pPr>
        <w:jc w:val="both"/>
        <w:rPr>
          <w:rFonts w:cs="Arial"/>
          <w:sz w:val="32"/>
          <w:szCs w:val="32"/>
        </w:rPr>
      </w:pPr>
      <w:r>
        <w:rPr>
          <w:rFonts w:cs="Arial"/>
          <w:sz w:val="32"/>
          <w:szCs w:val="32"/>
        </w:rPr>
        <w:t>Every state has a talking book library.  If a patron is permanently moving out of state, there are a few steps that need to be taken:</w:t>
      </w:r>
    </w:p>
    <w:p w14:paraId="139CCD33" w14:textId="77777777" w:rsidR="005523CF" w:rsidRDefault="005523CF">
      <w:pPr>
        <w:jc w:val="both"/>
        <w:rPr>
          <w:rFonts w:cs="Arial"/>
          <w:sz w:val="32"/>
          <w:szCs w:val="32"/>
        </w:rPr>
      </w:pPr>
    </w:p>
    <w:p w14:paraId="0178D1D5" w14:textId="77777777" w:rsidR="00B0690D" w:rsidRDefault="00B0690D">
      <w:pPr>
        <w:jc w:val="both"/>
        <w:rPr>
          <w:rFonts w:cs="Arial"/>
          <w:sz w:val="32"/>
          <w:szCs w:val="32"/>
        </w:rPr>
      </w:pPr>
    </w:p>
    <w:p w14:paraId="1316839E" w14:textId="77777777" w:rsidR="00223CFF" w:rsidRDefault="00223CFF" w:rsidP="00223CFF">
      <w:pPr>
        <w:pStyle w:val="ListParagraph"/>
        <w:numPr>
          <w:ilvl w:val="0"/>
          <w:numId w:val="19"/>
        </w:numPr>
        <w:jc w:val="both"/>
        <w:rPr>
          <w:rFonts w:cs="Arial"/>
          <w:sz w:val="32"/>
          <w:szCs w:val="32"/>
        </w:rPr>
      </w:pPr>
      <w:r>
        <w:rPr>
          <w:rFonts w:cs="Arial"/>
          <w:sz w:val="32"/>
          <w:szCs w:val="32"/>
        </w:rPr>
        <w:t>Is the patron going to take equipment with them?  (The Patron needs to notify</w:t>
      </w:r>
      <w:r w:rsidR="00337EE0">
        <w:rPr>
          <w:rFonts w:cs="Arial"/>
          <w:sz w:val="32"/>
          <w:szCs w:val="32"/>
        </w:rPr>
        <w:t xml:space="preserve"> the </w:t>
      </w:r>
      <w:r>
        <w:rPr>
          <w:rFonts w:cs="Arial"/>
          <w:sz w:val="32"/>
          <w:szCs w:val="32"/>
        </w:rPr>
        <w:t>state they are moving from either way).</w:t>
      </w:r>
    </w:p>
    <w:p w14:paraId="61C3F075" w14:textId="77777777" w:rsidR="00B0690D" w:rsidRDefault="00B0690D" w:rsidP="00B0690D">
      <w:pPr>
        <w:ind w:left="360"/>
        <w:jc w:val="both"/>
        <w:rPr>
          <w:rFonts w:cs="Arial"/>
          <w:sz w:val="32"/>
          <w:szCs w:val="32"/>
        </w:rPr>
      </w:pPr>
    </w:p>
    <w:p w14:paraId="34EC965A" w14:textId="77777777" w:rsidR="00B0690D" w:rsidRPr="00B0690D" w:rsidRDefault="00B0690D" w:rsidP="00B0690D">
      <w:pPr>
        <w:ind w:left="360"/>
        <w:jc w:val="both"/>
        <w:rPr>
          <w:rFonts w:cs="Arial"/>
          <w:sz w:val="32"/>
          <w:szCs w:val="32"/>
        </w:rPr>
      </w:pPr>
    </w:p>
    <w:p w14:paraId="7350D4C2" w14:textId="77777777" w:rsidR="00223CFF" w:rsidRDefault="00223CFF" w:rsidP="00223CFF">
      <w:pPr>
        <w:pStyle w:val="ListParagraph"/>
        <w:numPr>
          <w:ilvl w:val="0"/>
          <w:numId w:val="19"/>
        </w:numPr>
        <w:jc w:val="both"/>
        <w:rPr>
          <w:rFonts w:cs="Arial"/>
          <w:sz w:val="32"/>
          <w:szCs w:val="32"/>
        </w:rPr>
      </w:pPr>
      <w:r>
        <w:rPr>
          <w:rFonts w:cs="Arial"/>
          <w:sz w:val="32"/>
          <w:szCs w:val="32"/>
        </w:rPr>
        <w:t>Any books borrowed needs to be returned to the library they were borrowed from.</w:t>
      </w:r>
    </w:p>
    <w:p w14:paraId="7EFEFD0D" w14:textId="77777777" w:rsidR="00B0690D" w:rsidRDefault="00B0690D" w:rsidP="00B0690D">
      <w:pPr>
        <w:ind w:left="360"/>
        <w:jc w:val="both"/>
        <w:rPr>
          <w:rFonts w:cs="Arial"/>
          <w:sz w:val="32"/>
          <w:szCs w:val="32"/>
        </w:rPr>
      </w:pPr>
    </w:p>
    <w:p w14:paraId="173ECF31" w14:textId="77777777" w:rsidR="00B0690D" w:rsidRPr="00B0690D" w:rsidRDefault="00B0690D" w:rsidP="00B0690D">
      <w:pPr>
        <w:ind w:left="360"/>
        <w:jc w:val="both"/>
        <w:rPr>
          <w:rFonts w:cs="Arial"/>
          <w:sz w:val="32"/>
          <w:szCs w:val="32"/>
        </w:rPr>
      </w:pPr>
    </w:p>
    <w:p w14:paraId="5F9F3AD4" w14:textId="77777777" w:rsidR="00223CFF" w:rsidRDefault="009608BC" w:rsidP="00223CFF">
      <w:pPr>
        <w:pStyle w:val="ListParagraph"/>
        <w:numPr>
          <w:ilvl w:val="0"/>
          <w:numId w:val="19"/>
        </w:numPr>
        <w:jc w:val="both"/>
        <w:rPr>
          <w:rFonts w:cs="Arial"/>
          <w:sz w:val="32"/>
          <w:szCs w:val="32"/>
        </w:rPr>
      </w:pPr>
      <w:r>
        <w:rPr>
          <w:rFonts w:cs="Arial"/>
          <w:sz w:val="32"/>
          <w:szCs w:val="32"/>
        </w:rPr>
        <w:t>The o</w:t>
      </w:r>
      <w:r w:rsidR="00223CFF">
        <w:rPr>
          <w:rFonts w:cs="Arial"/>
          <w:sz w:val="32"/>
          <w:szCs w:val="32"/>
        </w:rPr>
        <w:t>ld lending library will transfer your records to your new state lending library.</w:t>
      </w:r>
    </w:p>
    <w:p w14:paraId="7AA0C169" w14:textId="77777777" w:rsidR="00B0690D" w:rsidRPr="00B0690D" w:rsidRDefault="00B0690D" w:rsidP="00B0690D">
      <w:pPr>
        <w:ind w:left="720"/>
        <w:jc w:val="both"/>
        <w:rPr>
          <w:rFonts w:cs="Arial"/>
          <w:sz w:val="32"/>
          <w:szCs w:val="32"/>
        </w:rPr>
      </w:pPr>
    </w:p>
    <w:p w14:paraId="0428D6A7" w14:textId="77777777" w:rsidR="00223CFF" w:rsidRPr="00223CFF" w:rsidRDefault="00223CFF" w:rsidP="00223CFF">
      <w:pPr>
        <w:pStyle w:val="ListParagraph"/>
        <w:numPr>
          <w:ilvl w:val="0"/>
          <w:numId w:val="19"/>
        </w:numPr>
        <w:jc w:val="both"/>
        <w:rPr>
          <w:rFonts w:cs="Arial"/>
          <w:sz w:val="32"/>
          <w:szCs w:val="32"/>
        </w:rPr>
      </w:pPr>
      <w:r>
        <w:rPr>
          <w:rFonts w:cs="Arial"/>
          <w:sz w:val="32"/>
          <w:szCs w:val="32"/>
        </w:rPr>
        <w:t>Please give old state lending library advance notification, as well as forwarding address and phone number.</w:t>
      </w:r>
    </w:p>
    <w:p w14:paraId="2DBF81BC" w14:textId="77777777" w:rsidR="00D87E48" w:rsidRDefault="00D87E48">
      <w:pPr>
        <w:rPr>
          <w:rFonts w:cs="Arial"/>
          <w:sz w:val="32"/>
          <w:szCs w:val="32"/>
        </w:rPr>
      </w:pPr>
    </w:p>
    <w:p w14:paraId="26E0E490" w14:textId="77777777" w:rsidR="009608BC" w:rsidRDefault="009608BC" w:rsidP="009F0288">
      <w:pPr>
        <w:jc w:val="center"/>
        <w:rPr>
          <w:rFonts w:cs="Arial"/>
          <w:b/>
          <w:bCs/>
          <w:sz w:val="72"/>
          <w:szCs w:val="72"/>
        </w:rPr>
      </w:pPr>
    </w:p>
    <w:p w14:paraId="1CAD24EF" w14:textId="77777777" w:rsidR="00D87E48" w:rsidRPr="00322650" w:rsidRDefault="00D87E48" w:rsidP="00CE7D3D">
      <w:pPr>
        <w:jc w:val="center"/>
        <w:rPr>
          <w:rFonts w:cs="Arial"/>
          <w:sz w:val="32"/>
          <w:szCs w:val="32"/>
        </w:rPr>
      </w:pPr>
      <w:r w:rsidRPr="00322650">
        <w:rPr>
          <w:rFonts w:cs="Arial"/>
          <w:b/>
          <w:bCs/>
          <w:sz w:val="72"/>
          <w:szCs w:val="72"/>
        </w:rPr>
        <w:lastRenderedPageBreak/>
        <w:t>EQUIPMENT</w:t>
      </w:r>
    </w:p>
    <w:p w14:paraId="396E9647" w14:textId="77777777" w:rsidR="00D87E48" w:rsidRPr="00322650" w:rsidRDefault="00D87E48">
      <w:pPr>
        <w:jc w:val="both"/>
        <w:rPr>
          <w:rFonts w:cs="Arial"/>
          <w:sz w:val="32"/>
          <w:szCs w:val="32"/>
        </w:rPr>
      </w:pPr>
    </w:p>
    <w:p w14:paraId="6287F722" w14:textId="77777777" w:rsidR="00DE74A2" w:rsidRDefault="00DE74A2">
      <w:pPr>
        <w:jc w:val="both"/>
        <w:rPr>
          <w:rFonts w:cs="Arial"/>
          <w:b/>
          <w:sz w:val="32"/>
          <w:szCs w:val="32"/>
        </w:rPr>
      </w:pPr>
    </w:p>
    <w:p w14:paraId="1520CF49" w14:textId="77777777" w:rsidR="00E5794A" w:rsidRDefault="00337EE0">
      <w:pPr>
        <w:jc w:val="both"/>
        <w:rPr>
          <w:rFonts w:cs="Arial"/>
          <w:sz w:val="32"/>
          <w:szCs w:val="32"/>
        </w:rPr>
      </w:pPr>
      <w:r w:rsidRPr="009F0288">
        <w:rPr>
          <w:rFonts w:cs="Arial"/>
          <w:b/>
          <w:sz w:val="32"/>
          <w:szCs w:val="32"/>
        </w:rPr>
        <w:t>TB</w:t>
      </w:r>
      <w:r w:rsidR="003D1737" w:rsidRPr="009F0288">
        <w:rPr>
          <w:rFonts w:cs="Arial"/>
          <w:b/>
          <w:sz w:val="32"/>
          <w:szCs w:val="32"/>
        </w:rPr>
        <w:t>S</w:t>
      </w:r>
      <w:r w:rsidR="00D87E48" w:rsidRPr="00322650">
        <w:rPr>
          <w:rFonts w:cs="Arial"/>
          <w:sz w:val="32"/>
          <w:szCs w:val="32"/>
        </w:rPr>
        <w:t xml:space="preserve"> </w:t>
      </w:r>
      <w:r w:rsidR="00D87E48" w:rsidRPr="00322650">
        <w:rPr>
          <w:rFonts w:cs="Arial"/>
          <w:b/>
          <w:bCs/>
          <w:sz w:val="32"/>
          <w:szCs w:val="32"/>
        </w:rPr>
        <w:t>LOAN</w:t>
      </w:r>
      <w:r w:rsidR="003D1737">
        <w:rPr>
          <w:rFonts w:cs="Arial"/>
          <w:b/>
          <w:bCs/>
          <w:sz w:val="32"/>
          <w:szCs w:val="32"/>
        </w:rPr>
        <w:t>S</w:t>
      </w:r>
      <w:r w:rsidR="00D87E48" w:rsidRPr="00322650">
        <w:rPr>
          <w:rFonts w:cs="Arial"/>
          <w:sz w:val="32"/>
          <w:szCs w:val="32"/>
        </w:rPr>
        <w:t xml:space="preserve"> the equipment free of charge, but </w:t>
      </w:r>
      <w:r w:rsidR="003D1737">
        <w:rPr>
          <w:rFonts w:cs="Arial"/>
          <w:sz w:val="32"/>
          <w:szCs w:val="32"/>
        </w:rPr>
        <w:t>the patron</w:t>
      </w:r>
      <w:r w:rsidR="00D87E48" w:rsidRPr="00322650">
        <w:rPr>
          <w:rFonts w:cs="Arial"/>
          <w:sz w:val="32"/>
          <w:szCs w:val="32"/>
        </w:rPr>
        <w:t xml:space="preserve"> must be an active user of the library service to keep the equipment on loan.  If </w:t>
      </w:r>
      <w:r w:rsidR="003D1737">
        <w:rPr>
          <w:rFonts w:cs="Arial"/>
          <w:sz w:val="32"/>
          <w:szCs w:val="32"/>
        </w:rPr>
        <w:t>the patron</w:t>
      </w:r>
      <w:r w:rsidR="003D1737" w:rsidRPr="00322650">
        <w:rPr>
          <w:rFonts w:cs="Arial"/>
          <w:sz w:val="32"/>
          <w:szCs w:val="32"/>
        </w:rPr>
        <w:t>s do</w:t>
      </w:r>
      <w:r w:rsidR="00D87E48" w:rsidRPr="00322650">
        <w:rPr>
          <w:rFonts w:cs="Arial"/>
          <w:sz w:val="32"/>
          <w:szCs w:val="32"/>
        </w:rPr>
        <w:t xml:space="preserve"> not use the service within a year, </w:t>
      </w:r>
      <w:r w:rsidR="003D1737">
        <w:rPr>
          <w:rFonts w:cs="Arial"/>
          <w:sz w:val="32"/>
          <w:szCs w:val="32"/>
        </w:rPr>
        <w:t>the patron</w:t>
      </w:r>
      <w:r w:rsidR="00D87E48" w:rsidRPr="00322650">
        <w:rPr>
          <w:rFonts w:cs="Arial"/>
          <w:sz w:val="32"/>
          <w:szCs w:val="32"/>
        </w:rPr>
        <w:t xml:space="preserve"> will be</w:t>
      </w:r>
      <w:r w:rsidR="00BC58E9">
        <w:rPr>
          <w:rFonts w:cs="Arial"/>
          <w:sz w:val="32"/>
          <w:szCs w:val="32"/>
        </w:rPr>
        <w:t xml:space="preserve"> asked to return the equipment. </w:t>
      </w:r>
      <w:r w:rsidR="00190C45">
        <w:rPr>
          <w:rFonts w:cs="Arial"/>
          <w:sz w:val="32"/>
          <w:szCs w:val="32"/>
        </w:rPr>
        <w:t>One year of dormant circulation on a patron’s account classif</w:t>
      </w:r>
      <w:r w:rsidR="009F0288">
        <w:rPr>
          <w:rFonts w:cs="Arial"/>
          <w:sz w:val="32"/>
          <w:szCs w:val="32"/>
        </w:rPr>
        <w:t xml:space="preserve">ies that patron as “inactive.” </w:t>
      </w:r>
      <w:r w:rsidR="00D87E48" w:rsidRPr="00322650">
        <w:rPr>
          <w:rFonts w:cs="Arial"/>
          <w:sz w:val="32"/>
          <w:szCs w:val="32"/>
        </w:rPr>
        <w:t xml:space="preserve">The equipment is the property of the federal government and is not to be disposed of in any way other than by returning it directly to the </w:t>
      </w:r>
      <w:r w:rsidR="009F0288">
        <w:rPr>
          <w:rFonts w:cs="Arial"/>
          <w:sz w:val="32"/>
          <w:szCs w:val="32"/>
        </w:rPr>
        <w:t>Talking Book Services</w:t>
      </w:r>
      <w:r w:rsidR="00DE74A2">
        <w:rPr>
          <w:rFonts w:cs="Arial"/>
          <w:sz w:val="32"/>
          <w:szCs w:val="32"/>
        </w:rPr>
        <w:t xml:space="preserve"> </w:t>
      </w:r>
      <w:r w:rsidR="00D87E48" w:rsidRPr="00322650">
        <w:rPr>
          <w:rFonts w:cs="Arial"/>
          <w:sz w:val="32"/>
          <w:szCs w:val="32"/>
        </w:rPr>
        <w:t xml:space="preserve">(In some places you can return equipment to your local public library and the library will return the equipment to </w:t>
      </w:r>
      <w:r w:rsidR="00E5794A">
        <w:rPr>
          <w:rFonts w:cs="Arial"/>
          <w:sz w:val="32"/>
          <w:szCs w:val="32"/>
        </w:rPr>
        <w:t>Talking Book Service</w:t>
      </w:r>
      <w:r w:rsidR="00D87E48" w:rsidRPr="00322650">
        <w:rPr>
          <w:rFonts w:cs="Arial"/>
          <w:sz w:val="32"/>
          <w:szCs w:val="32"/>
        </w:rPr>
        <w:t xml:space="preserve">.  </w:t>
      </w:r>
    </w:p>
    <w:p w14:paraId="26BCE7A2" w14:textId="77777777" w:rsidR="00E5794A" w:rsidRDefault="00E5794A">
      <w:pPr>
        <w:jc w:val="both"/>
        <w:rPr>
          <w:rFonts w:cs="Arial"/>
          <w:sz w:val="32"/>
          <w:szCs w:val="32"/>
        </w:rPr>
      </w:pPr>
    </w:p>
    <w:p w14:paraId="380EE999" w14:textId="77777777" w:rsidR="00E5794A" w:rsidRDefault="00E5794A">
      <w:pPr>
        <w:jc w:val="both"/>
        <w:rPr>
          <w:rFonts w:cs="Arial"/>
          <w:sz w:val="32"/>
          <w:szCs w:val="32"/>
        </w:rPr>
      </w:pPr>
    </w:p>
    <w:p w14:paraId="2F2471D1" w14:textId="77777777" w:rsidR="00D87E48" w:rsidRPr="004B36E7" w:rsidRDefault="00D87E48">
      <w:pPr>
        <w:jc w:val="both"/>
        <w:rPr>
          <w:rFonts w:cs="Arial"/>
          <w:sz w:val="32"/>
          <w:szCs w:val="32"/>
        </w:rPr>
      </w:pPr>
      <w:r w:rsidRPr="004B36E7">
        <w:rPr>
          <w:rFonts w:cs="Arial"/>
          <w:b/>
          <w:bCs/>
          <w:iCs/>
          <w:sz w:val="48"/>
          <w:szCs w:val="48"/>
        </w:rPr>
        <w:t>Please keep the following in mind:</w:t>
      </w:r>
    </w:p>
    <w:p w14:paraId="242F3399" w14:textId="77777777" w:rsidR="00D87E48" w:rsidRPr="00322650" w:rsidRDefault="00D87E48" w:rsidP="00DA76F2">
      <w:pPr>
        <w:pStyle w:val="Level1"/>
        <w:numPr>
          <w:ilvl w:val="0"/>
          <w:numId w:val="23"/>
        </w:numPr>
        <w:tabs>
          <w:tab w:val="left" w:pos="-1440"/>
        </w:tabs>
        <w:jc w:val="both"/>
        <w:outlineLvl w:val="9"/>
        <w:rPr>
          <w:rFonts w:cs="Arial"/>
          <w:sz w:val="32"/>
          <w:szCs w:val="32"/>
        </w:rPr>
      </w:pPr>
      <w:r w:rsidRPr="00322650">
        <w:rPr>
          <w:rFonts w:cs="Arial"/>
          <w:b/>
          <w:bCs/>
          <w:sz w:val="32"/>
          <w:szCs w:val="32"/>
        </w:rPr>
        <w:t xml:space="preserve">You </w:t>
      </w:r>
      <w:r w:rsidR="00C45097">
        <w:rPr>
          <w:rFonts w:cs="Arial"/>
          <w:b/>
          <w:bCs/>
          <w:sz w:val="32"/>
          <w:szCs w:val="32"/>
        </w:rPr>
        <w:t xml:space="preserve">must be an active user of </w:t>
      </w:r>
      <w:r w:rsidR="00E5794A">
        <w:rPr>
          <w:rFonts w:cs="Arial"/>
          <w:b/>
          <w:bCs/>
          <w:sz w:val="32"/>
          <w:szCs w:val="32"/>
        </w:rPr>
        <w:t>TB</w:t>
      </w:r>
      <w:r w:rsidR="00C45097">
        <w:rPr>
          <w:rFonts w:cs="Arial"/>
          <w:b/>
          <w:bCs/>
          <w:sz w:val="32"/>
          <w:szCs w:val="32"/>
        </w:rPr>
        <w:t>S</w:t>
      </w:r>
      <w:r w:rsidRPr="00322650">
        <w:rPr>
          <w:rFonts w:cs="Arial"/>
          <w:b/>
          <w:bCs/>
          <w:sz w:val="32"/>
          <w:szCs w:val="32"/>
        </w:rPr>
        <w:t xml:space="preserve"> to keep equipment on loan.</w:t>
      </w:r>
    </w:p>
    <w:p w14:paraId="41DB31CC" w14:textId="77777777" w:rsidR="00D87E48" w:rsidRPr="00322650" w:rsidRDefault="00D87E48">
      <w:pPr>
        <w:jc w:val="both"/>
        <w:rPr>
          <w:rFonts w:cs="Arial"/>
          <w:sz w:val="32"/>
          <w:szCs w:val="32"/>
        </w:rPr>
      </w:pPr>
    </w:p>
    <w:p w14:paraId="11124850" w14:textId="77777777" w:rsidR="00D87E48" w:rsidRPr="00322650" w:rsidRDefault="00D87E48" w:rsidP="00DA76F2">
      <w:pPr>
        <w:pStyle w:val="Level1"/>
        <w:numPr>
          <w:ilvl w:val="0"/>
          <w:numId w:val="23"/>
        </w:numPr>
        <w:tabs>
          <w:tab w:val="left" w:pos="-1440"/>
        </w:tabs>
        <w:jc w:val="both"/>
        <w:outlineLvl w:val="9"/>
        <w:rPr>
          <w:rFonts w:cs="Arial"/>
          <w:b/>
          <w:bCs/>
          <w:sz w:val="32"/>
          <w:szCs w:val="32"/>
        </w:rPr>
      </w:pPr>
      <w:r w:rsidRPr="00322650">
        <w:rPr>
          <w:rFonts w:cs="Arial"/>
          <w:b/>
          <w:bCs/>
          <w:sz w:val="32"/>
          <w:szCs w:val="32"/>
        </w:rPr>
        <w:t xml:space="preserve">The equipment is the property of the federal government and is </w:t>
      </w:r>
      <w:r w:rsidRPr="00322650">
        <w:rPr>
          <w:rFonts w:cs="Arial"/>
          <w:b/>
          <w:bCs/>
          <w:sz w:val="40"/>
          <w:szCs w:val="40"/>
        </w:rPr>
        <w:t>ON LOAN</w:t>
      </w:r>
      <w:r w:rsidRPr="00322650">
        <w:rPr>
          <w:rFonts w:cs="Arial"/>
          <w:b/>
          <w:bCs/>
          <w:sz w:val="32"/>
          <w:szCs w:val="32"/>
        </w:rPr>
        <w:t xml:space="preserve"> to you.</w:t>
      </w:r>
    </w:p>
    <w:p w14:paraId="056CD971" w14:textId="77777777" w:rsidR="00D87E48" w:rsidRPr="00322650" w:rsidRDefault="00D87E48">
      <w:pPr>
        <w:jc w:val="both"/>
        <w:rPr>
          <w:rFonts w:cs="Arial"/>
          <w:b/>
          <w:bCs/>
          <w:sz w:val="32"/>
          <w:szCs w:val="32"/>
        </w:rPr>
      </w:pPr>
    </w:p>
    <w:p w14:paraId="3BDE7641" w14:textId="77777777" w:rsidR="00D87E48" w:rsidRPr="00322650" w:rsidRDefault="00D87E48" w:rsidP="00DA76F2">
      <w:pPr>
        <w:pStyle w:val="Level1"/>
        <w:numPr>
          <w:ilvl w:val="0"/>
          <w:numId w:val="23"/>
        </w:numPr>
        <w:tabs>
          <w:tab w:val="left" w:pos="-1440"/>
        </w:tabs>
        <w:jc w:val="both"/>
        <w:outlineLvl w:val="9"/>
        <w:rPr>
          <w:rFonts w:cs="Arial"/>
          <w:b/>
          <w:bCs/>
          <w:sz w:val="32"/>
          <w:szCs w:val="32"/>
        </w:rPr>
      </w:pPr>
      <w:r w:rsidRPr="00322650">
        <w:rPr>
          <w:rFonts w:cs="Arial"/>
          <w:b/>
          <w:bCs/>
          <w:sz w:val="32"/>
          <w:szCs w:val="32"/>
        </w:rPr>
        <w:t xml:space="preserve">You may only dispose of the equipment by returning it to the </w:t>
      </w:r>
      <w:r w:rsidR="00E5794A">
        <w:rPr>
          <w:rFonts w:cs="Arial"/>
          <w:b/>
          <w:bCs/>
          <w:sz w:val="32"/>
          <w:szCs w:val="32"/>
        </w:rPr>
        <w:t xml:space="preserve">Talking Book </w:t>
      </w:r>
      <w:r w:rsidRPr="00322650">
        <w:rPr>
          <w:rFonts w:cs="Arial"/>
          <w:b/>
          <w:bCs/>
          <w:sz w:val="32"/>
          <w:szCs w:val="32"/>
        </w:rPr>
        <w:t>Services.</w:t>
      </w:r>
    </w:p>
    <w:p w14:paraId="606B69E9" w14:textId="77777777" w:rsidR="00D87E48" w:rsidRPr="00322650" w:rsidRDefault="00D87E48">
      <w:pPr>
        <w:jc w:val="both"/>
        <w:rPr>
          <w:rFonts w:cs="Arial"/>
          <w:b/>
          <w:bCs/>
          <w:sz w:val="32"/>
          <w:szCs w:val="32"/>
        </w:rPr>
      </w:pPr>
    </w:p>
    <w:p w14:paraId="13CB08BB" w14:textId="77777777" w:rsidR="00D87E48" w:rsidRPr="007503B5" w:rsidRDefault="00D87E48" w:rsidP="00223CFF">
      <w:pPr>
        <w:pStyle w:val="Level1"/>
        <w:numPr>
          <w:ilvl w:val="0"/>
          <w:numId w:val="20"/>
        </w:numPr>
        <w:tabs>
          <w:tab w:val="left" w:pos="-1440"/>
        </w:tabs>
        <w:jc w:val="both"/>
        <w:outlineLvl w:val="9"/>
        <w:rPr>
          <w:rFonts w:cs="Arial"/>
          <w:b/>
          <w:bCs/>
          <w:sz w:val="32"/>
          <w:szCs w:val="32"/>
        </w:rPr>
      </w:pPr>
      <w:r w:rsidRPr="00E5794A">
        <w:rPr>
          <w:rFonts w:cs="Arial"/>
          <w:b/>
          <w:bCs/>
          <w:sz w:val="40"/>
          <w:szCs w:val="40"/>
        </w:rPr>
        <w:t xml:space="preserve">Keep the box in which </w:t>
      </w:r>
      <w:r w:rsidR="007503B5" w:rsidRPr="00E5794A">
        <w:rPr>
          <w:rFonts w:cs="Arial"/>
          <w:b/>
          <w:bCs/>
          <w:sz w:val="40"/>
          <w:szCs w:val="40"/>
        </w:rPr>
        <w:t>the</w:t>
      </w:r>
      <w:r w:rsidRPr="00E5794A">
        <w:rPr>
          <w:rFonts w:cs="Arial"/>
          <w:b/>
          <w:bCs/>
          <w:sz w:val="40"/>
          <w:szCs w:val="40"/>
        </w:rPr>
        <w:t xml:space="preserve"> equipment is sent.</w:t>
      </w:r>
      <w:r w:rsidRPr="007503B5">
        <w:rPr>
          <w:rFonts w:cs="Arial"/>
          <w:b/>
          <w:bCs/>
          <w:sz w:val="32"/>
          <w:szCs w:val="32"/>
        </w:rPr>
        <w:t xml:space="preserve"> </w:t>
      </w:r>
      <w:r w:rsidR="007503B5" w:rsidRPr="007503B5">
        <w:rPr>
          <w:rFonts w:cs="Arial"/>
          <w:b/>
          <w:bCs/>
          <w:sz w:val="32"/>
          <w:szCs w:val="32"/>
        </w:rPr>
        <w:t xml:space="preserve"> </w:t>
      </w:r>
      <w:r w:rsidR="00BC58E9" w:rsidRPr="007503B5">
        <w:rPr>
          <w:rFonts w:cs="Arial"/>
          <w:b/>
          <w:bCs/>
          <w:sz w:val="32"/>
          <w:szCs w:val="32"/>
        </w:rPr>
        <w:t xml:space="preserve">If </w:t>
      </w:r>
      <w:r w:rsidR="007503B5">
        <w:rPr>
          <w:rFonts w:cs="Arial"/>
          <w:b/>
          <w:bCs/>
          <w:sz w:val="32"/>
          <w:szCs w:val="32"/>
        </w:rPr>
        <w:t xml:space="preserve">there are </w:t>
      </w:r>
      <w:r w:rsidR="00BC58E9" w:rsidRPr="007503B5">
        <w:rPr>
          <w:rFonts w:cs="Arial"/>
          <w:b/>
          <w:bCs/>
          <w:sz w:val="32"/>
          <w:szCs w:val="32"/>
        </w:rPr>
        <w:t xml:space="preserve">problems with </w:t>
      </w:r>
      <w:r w:rsidR="007503B5">
        <w:rPr>
          <w:rFonts w:cs="Arial"/>
          <w:b/>
          <w:bCs/>
          <w:sz w:val="32"/>
          <w:szCs w:val="32"/>
        </w:rPr>
        <w:t>the</w:t>
      </w:r>
      <w:r w:rsidR="00BC58E9" w:rsidRPr="007503B5">
        <w:rPr>
          <w:rFonts w:cs="Arial"/>
          <w:b/>
          <w:bCs/>
          <w:sz w:val="32"/>
          <w:szCs w:val="32"/>
        </w:rPr>
        <w:t xml:space="preserve"> digital </w:t>
      </w:r>
      <w:r w:rsidRPr="007503B5">
        <w:rPr>
          <w:rFonts w:cs="Arial"/>
          <w:b/>
          <w:bCs/>
          <w:sz w:val="32"/>
          <w:szCs w:val="32"/>
        </w:rPr>
        <w:t>player</w:t>
      </w:r>
      <w:r w:rsidR="00BC58E9" w:rsidRPr="007503B5">
        <w:rPr>
          <w:rFonts w:cs="Arial"/>
          <w:b/>
          <w:bCs/>
          <w:sz w:val="32"/>
          <w:szCs w:val="32"/>
        </w:rPr>
        <w:t>s</w:t>
      </w:r>
      <w:r w:rsidR="007503B5">
        <w:rPr>
          <w:rFonts w:cs="Arial"/>
          <w:b/>
          <w:bCs/>
          <w:sz w:val="32"/>
          <w:szCs w:val="32"/>
        </w:rPr>
        <w:t>, please</w:t>
      </w:r>
      <w:r w:rsidR="00190C45">
        <w:rPr>
          <w:rFonts w:cs="Arial"/>
          <w:b/>
          <w:bCs/>
          <w:sz w:val="32"/>
          <w:szCs w:val="32"/>
        </w:rPr>
        <w:t xml:space="preserve"> </w:t>
      </w:r>
      <w:r w:rsidR="00E5794A">
        <w:rPr>
          <w:rFonts w:cs="Arial"/>
          <w:b/>
          <w:bCs/>
          <w:sz w:val="32"/>
          <w:szCs w:val="32"/>
        </w:rPr>
        <w:t>use this</w:t>
      </w:r>
      <w:r w:rsidRPr="007503B5">
        <w:rPr>
          <w:rFonts w:cs="Arial"/>
          <w:b/>
          <w:bCs/>
          <w:sz w:val="32"/>
          <w:szCs w:val="32"/>
        </w:rPr>
        <w:t xml:space="preserve"> box to return the equipment to us.  </w:t>
      </w:r>
    </w:p>
    <w:p w14:paraId="6F1AB5CA" w14:textId="77777777" w:rsidR="00D87E48" w:rsidRPr="00322650" w:rsidRDefault="00D87E48">
      <w:pPr>
        <w:jc w:val="both"/>
        <w:rPr>
          <w:rFonts w:cs="Arial"/>
          <w:b/>
          <w:bCs/>
          <w:sz w:val="32"/>
          <w:szCs w:val="32"/>
        </w:rPr>
      </w:pPr>
    </w:p>
    <w:p w14:paraId="6EBCE7A3" w14:textId="77777777" w:rsidR="00D87E48" w:rsidRDefault="007503B5" w:rsidP="00223CFF">
      <w:pPr>
        <w:pStyle w:val="Level1"/>
        <w:numPr>
          <w:ilvl w:val="0"/>
          <w:numId w:val="20"/>
        </w:numPr>
        <w:tabs>
          <w:tab w:val="left" w:pos="-1440"/>
        </w:tabs>
        <w:jc w:val="both"/>
        <w:outlineLvl w:val="9"/>
        <w:rPr>
          <w:rFonts w:cs="Arial"/>
          <w:b/>
          <w:bCs/>
          <w:sz w:val="32"/>
          <w:szCs w:val="32"/>
        </w:rPr>
      </w:pPr>
      <w:r>
        <w:rPr>
          <w:rFonts w:cs="Arial"/>
          <w:b/>
          <w:bCs/>
          <w:sz w:val="32"/>
          <w:szCs w:val="32"/>
        </w:rPr>
        <w:t>The</w:t>
      </w:r>
      <w:r w:rsidR="00D87E48" w:rsidRPr="00322650">
        <w:rPr>
          <w:rFonts w:cs="Arial"/>
          <w:b/>
          <w:bCs/>
          <w:sz w:val="32"/>
          <w:szCs w:val="32"/>
        </w:rPr>
        <w:t xml:space="preserve"> equipment may only be repaired at government authorized</w:t>
      </w:r>
      <w:r w:rsidR="00044429">
        <w:rPr>
          <w:rFonts w:cs="Arial"/>
          <w:b/>
          <w:bCs/>
          <w:sz w:val="32"/>
          <w:szCs w:val="32"/>
        </w:rPr>
        <w:t xml:space="preserve"> repair centers (Send to </w:t>
      </w:r>
      <w:r w:rsidR="00E5794A">
        <w:rPr>
          <w:rFonts w:cs="Arial"/>
          <w:b/>
          <w:bCs/>
          <w:sz w:val="32"/>
          <w:szCs w:val="32"/>
        </w:rPr>
        <w:t>TBS</w:t>
      </w:r>
      <w:r w:rsidR="00044429">
        <w:rPr>
          <w:rFonts w:cs="Arial"/>
          <w:b/>
          <w:bCs/>
          <w:sz w:val="32"/>
          <w:szCs w:val="32"/>
        </w:rPr>
        <w:t>)</w:t>
      </w:r>
      <w:r w:rsidR="00E91E52">
        <w:rPr>
          <w:rFonts w:cs="Arial"/>
          <w:b/>
          <w:bCs/>
          <w:sz w:val="32"/>
          <w:szCs w:val="32"/>
        </w:rPr>
        <w:t>.</w:t>
      </w:r>
    </w:p>
    <w:p w14:paraId="600F4FB9" w14:textId="77777777" w:rsidR="00044429" w:rsidRPr="00B86F9F" w:rsidRDefault="00044429" w:rsidP="00044429">
      <w:pPr>
        <w:pStyle w:val="Level1"/>
        <w:tabs>
          <w:tab w:val="left" w:pos="-1440"/>
        </w:tabs>
        <w:ind w:left="0" w:firstLine="0"/>
        <w:jc w:val="both"/>
        <w:outlineLvl w:val="9"/>
        <w:rPr>
          <w:rFonts w:cs="Arial"/>
          <w:b/>
          <w:bCs/>
          <w:sz w:val="32"/>
          <w:szCs w:val="32"/>
        </w:rPr>
        <w:sectPr w:rsidR="00044429" w:rsidRPr="00B86F9F" w:rsidSect="004B1179">
          <w:pgSz w:w="12240" w:h="15840"/>
          <w:pgMar w:top="720" w:right="720" w:bottom="720" w:left="720" w:header="540" w:footer="450" w:gutter="0"/>
          <w:cols w:space="720"/>
          <w:noEndnote/>
        </w:sectPr>
      </w:pPr>
    </w:p>
    <w:p w14:paraId="4672619F" w14:textId="77777777" w:rsidR="00BB16C8" w:rsidRDefault="00BB16C8">
      <w:pPr>
        <w:jc w:val="both"/>
        <w:rPr>
          <w:rFonts w:cs="Arial"/>
          <w:sz w:val="32"/>
          <w:szCs w:val="32"/>
        </w:rPr>
      </w:pPr>
    </w:p>
    <w:p w14:paraId="2D17DC71" w14:textId="024D5EBC" w:rsidR="00202E96" w:rsidRPr="00202E96" w:rsidRDefault="00D87E48">
      <w:pPr>
        <w:jc w:val="both"/>
        <w:rPr>
          <w:rFonts w:cs="Arial"/>
          <w:b/>
          <w:sz w:val="32"/>
          <w:szCs w:val="32"/>
        </w:rPr>
      </w:pPr>
      <w:r w:rsidRPr="00322650">
        <w:rPr>
          <w:rFonts w:cs="Arial"/>
          <w:sz w:val="32"/>
          <w:szCs w:val="32"/>
        </w:rPr>
        <w:t xml:space="preserve">Currently, all equipment boxes have a clear plastic sleeve for insertion of mailing labels addressed to patrons.  To return equipment in a box with the plastic sleeve, simply remove the label used to mail the equipment to you from the sleeve.  The </w:t>
      </w:r>
      <w:r w:rsidR="00A018F8">
        <w:rPr>
          <w:rFonts w:cs="Arial"/>
          <w:sz w:val="32"/>
          <w:szCs w:val="32"/>
        </w:rPr>
        <w:t>TB</w:t>
      </w:r>
      <w:r w:rsidRPr="00322650">
        <w:rPr>
          <w:rFonts w:cs="Arial"/>
          <w:sz w:val="32"/>
          <w:szCs w:val="32"/>
        </w:rPr>
        <w:t xml:space="preserve">S mailing address </w:t>
      </w:r>
      <w:r w:rsidR="00A018F8">
        <w:rPr>
          <w:rFonts w:cs="Arial"/>
          <w:sz w:val="32"/>
          <w:szCs w:val="32"/>
        </w:rPr>
        <w:t>is</w:t>
      </w:r>
      <w:r w:rsidRPr="00322650">
        <w:rPr>
          <w:rFonts w:cs="Arial"/>
          <w:sz w:val="32"/>
          <w:szCs w:val="32"/>
        </w:rPr>
        <w:t xml:space="preserve"> under the clear pl</w:t>
      </w:r>
      <w:r w:rsidR="00C45097">
        <w:rPr>
          <w:rFonts w:cs="Arial"/>
          <w:sz w:val="32"/>
          <w:szCs w:val="32"/>
        </w:rPr>
        <w:t>astic sleeve for your convenience. After these steps have been followed</w:t>
      </w:r>
      <w:r w:rsidR="00FC7671">
        <w:rPr>
          <w:rFonts w:cs="Arial"/>
          <w:sz w:val="32"/>
          <w:szCs w:val="32"/>
        </w:rPr>
        <w:t>,</w:t>
      </w:r>
      <w:r w:rsidR="000D4EB6">
        <w:rPr>
          <w:rFonts w:cs="Arial"/>
          <w:sz w:val="32"/>
          <w:szCs w:val="32"/>
        </w:rPr>
        <w:t xml:space="preserve"> </w:t>
      </w:r>
      <w:r w:rsidR="00C45097">
        <w:rPr>
          <w:rFonts w:cs="Arial"/>
          <w:sz w:val="32"/>
          <w:szCs w:val="32"/>
        </w:rPr>
        <w:t>seal</w:t>
      </w:r>
      <w:r w:rsidR="000D4EB6">
        <w:rPr>
          <w:rFonts w:cs="Arial"/>
          <w:sz w:val="32"/>
          <w:szCs w:val="32"/>
        </w:rPr>
        <w:t xml:space="preserve"> the box closed</w:t>
      </w:r>
      <w:r w:rsidR="00C45097">
        <w:rPr>
          <w:rFonts w:cs="Arial"/>
          <w:sz w:val="32"/>
          <w:szCs w:val="32"/>
        </w:rPr>
        <w:t xml:space="preserve"> and</w:t>
      </w:r>
      <w:r w:rsidRPr="00322650">
        <w:rPr>
          <w:rFonts w:cs="Arial"/>
          <w:sz w:val="32"/>
          <w:szCs w:val="32"/>
        </w:rPr>
        <w:t xml:space="preserve"> mail the </w:t>
      </w:r>
      <w:r w:rsidR="00202E96">
        <w:rPr>
          <w:rFonts w:cs="Arial"/>
          <w:sz w:val="32"/>
          <w:szCs w:val="32"/>
        </w:rPr>
        <w:t xml:space="preserve">equipment </w:t>
      </w:r>
      <w:r w:rsidR="00202E96" w:rsidRPr="00DE74A2">
        <w:rPr>
          <w:rFonts w:cs="Arial"/>
          <w:b/>
          <w:sz w:val="32"/>
          <w:szCs w:val="32"/>
        </w:rPr>
        <w:t>"FREE MATTER"</w:t>
      </w:r>
      <w:r w:rsidR="00202E96">
        <w:rPr>
          <w:rFonts w:cs="Arial"/>
          <w:sz w:val="32"/>
          <w:szCs w:val="32"/>
        </w:rPr>
        <w:t xml:space="preserve"> to us. </w:t>
      </w:r>
      <w:r w:rsidR="00202E96" w:rsidRPr="00202E96">
        <w:rPr>
          <w:rFonts w:cs="Arial"/>
          <w:b/>
          <w:sz w:val="32"/>
          <w:szCs w:val="32"/>
        </w:rPr>
        <w:t>Plea</w:t>
      </w:r>
      <w:r w:rsidR="00FD1D93">
        <w:rPr>
          <w:rFonts w:cs="Arial"/>
          <w:b/>
          <w:sz w:val="32"/>
          <w:szCs w:val="32"/>
        </w:rPr>
        <w:t>se do not use duct tape to seal the box.</w:t>
      </w:r>
    </w:p>
    <w:p w14:paraId="0770A010" w14:textId="77777777" w:rsidR="00202E96" w:rsidRDefault="00202E96">
      <w:pPr>
        <w:jc w:val="both"/>
        <w:rPr>
          <w:rFonts w:cs="Arial"/>
          <w:sz w:val="32"/>
          <w:szCs w:val="32"/>
        </w:rPr>
      </w:pPr>
    </w:p>
    <w:p w14:paraId="06B94475" w14:textId="77777777" w:rsidR="00173BB0" w:rsidRDefault="00173BB0">
      <w:pPr>
        <w:jc w:val="both"/>
        <w:rPr>
          <w:rFonts w:cs="Arial"/>
          <w:sz w:val="32"/>
          <w:szCs w:val="32"/>
        </w:rPr>
      </w:pPr>
    </w:p>
    <w:tbl>
      <w:tblPr>
        <w:tblW w:w="0" w:type="auto"/>
        <w:jc w:val="center"/>
        <w:tblLayout w:type="fixed"/>
        <w:tblCellMar>
          <w:left w:w="120" w:type="dxa"/>
          <w:right w:w="120" w:type="dxa"/>
        </w:tblCellMar>
        <w:tblLook w:val="0000" w:firstRow="0" w:lastRow="0" w:firstColumn="0" w:lastColumn="0" w:noHBand="0" w:noVBand="0"/>
      </w:tblPr>
      <w:tblGrid>
        <w:gridCol w:w="2070"/>
        <w:gridCol w:w="5220"/>
        <w:gridCol w:w="2070"/>
      </w:tblGrid>
      <w:tr w:rsidR="00D87E48" w:rsidRPr="00322650" w14:paraId="3EEF5C2B" w14:textId="77777777">
        <w:trPr>
          <w:jc w:val="center"/>
        </w:trPr>
        <w:tc>
          <w:tcPr>
            <w:tcW w:w="2070" w:type="dxa"/>
            <w:tcBorders>
              <w:top w:val="single" w:sz="6" w:space="0" w:color="FFFFFF"/>
              <w:left w:val="single" w:sz="6" w:space="0" w:color="FFFFFF"/>
              <w:bottom w:val="single" w:sz="6" w:space="0" w:color="FFFFFF"/>
              <w:right w:val="single" w:sz="6" w:space="0" w:color="FFFFFF"/>
            </w:tcBorders>
          </w:tcPr>
          <w:p w14:paraId="0C83EA4A" w14:textId="77777777" w:rsidR="00D87E48" w:rsidRPr="00322650" w:rsidRDefault="00D87E48">
            <w:pPr>
              <w:spacing w:line="120" w:lineRule="exact"/>
              <w:rPr>
                <w:rFonts w:cs="Arial"/>
                <w:sz w:val="32"/>
                <w:szCs w:val="32"/>
              </w:rPr>
            </w:pPr>
          </w:p>
          <w:p w14:paraId="3BBFCBAF" w14:textId="77777777" w:rsidR="00D87E48" w:rsidRPr="00322650" w:rsidRDefault="00D87E48">
            <w:pPr>
              <w:spacing w:after="58"/>
              <w:rPr>
                <w:rFonts w:cs="Arial"/>
                <w:sz w:val="32"/>
                <w:szCs w:val="32"/>
              </w:rPr>
            </w:pPr>
          </w:p>
        </w:tc>
        <w:tc>
          <w:tcPr>
            <w:tcW w:w="5220" w:type="dxa"/>
            <w:tcBorders>
              <w:top w:val="single" w:sz="6" w:space="0" w:color="FFFFFF"/>
              <w:left w:val="single" w:sz="6" w:space="0" w:color="FFFFFF"/>
              <w:bottom w:val="single" w:sz="6" w:space="0" w:color="FFFFFF"/>
              <w:right w:val="single" w:sz="6" w:space="0" w:color="FFFFFF"/>
            </w:tcBorders>
          </w:tcPr>
          <w:p w14:paraId="47F5D842" w14:textId="77777777" w:rsidR="00D87E48" w:rsidRPr="00322650" w:rsidRDefault="00D87E48">
            <w:pPr>
              <w:spacing w:line="120" w:lineRule="exact"/>
              <w:rPr>
                <w:rFonts w:cs="Arial"/>
                <w:sz w:val="32"/>
                <w:szCs w:val="32"/>
              </w:rPr>
            </w:pPr>
          </w:p>
          <w:p w14:paraId="3D763418" w14:textId="77777777" w:rsidR="00D87E48" w:rsidRPr="002C70B5" w:rsidRDefault="00D87E48" w:rsidP="002C70B5">
            <w:pPr>
              <w:jc w:val="both"/>
              <w:rPr>
                <w:rFonts w:cs="Arial"/>
                <w:b/>
                <w:bCs/>
                <w:sz w:val="32"/>
                <w:szCs w:val="32"/>
              </w:rPr>
            </w:pPr>
            <w:r w:rsidRPr="00322650">
              <w:rPr>
                <w:rFonts w:cs="Arial"/>
                <w:b/>
                <w:bCs/>
                <w:sz w:val="32"/>
                <w:szCs w:val="32"/>
              </w:rPr>
              <w:t>DO NOT ATTEM</w:t>
            </w:r>
            <w:r w:rsidR="00C732B3">
              <w:rPr>
                <w:rFonts w:cs="Arial"/>
                <w:b/>
                <w:bCs/>
                <w:sz w:val="32"/>
                <w:szCs w:val="32"/>
              </w:rPr>
              <w:t xml:space="preserve">PT TO REPAIR, OR HAVE REPAIRED, </w:t>
            </w:r>
            <w:r w:rsidRPr="00322650">
              <w:rPr>
                <w:rFonts w:cs="Arial"/>
                <w:b/>
                <w:bCs/>
                <w:sz w:val="32"/>
                <w:szCs w:val="32"/>
              </w:rPr>
              <w:t>ANY EQUIPMENT ON LOAN TO YOU</w:t>
            </w:r>
          </w:p>
        </w:tc>
        <w:tc>
          <w:tcPr>
            <w:tcW w:w="2070" w:type="dxa"/>
            <w:tcBorders>
              <w:top w:val="single" w:sz="6" w:space="0" w:color="FFFFFF"/>
              <w:left w:val="single" w:sz="6" w:space="0" w:color="FFFFFF"/>
              <w:bottom w:val="single" w:sz="6" w:space="0" w:color="FFFFFF"/>
              <w:right w:val="single" w:sz="6" w:space="0" w:color="FFFFFF"/>
            </w:tcBorders>
          </w:tcPr>
          <w:p w14:paraId="7AB94792" w14:textId="77777777" w:rsidR="00D87E48" w:rsidRPr="00322650" w:rsidRDefault="00D87E48">
            <w:pPr>
              <w:spacing w:line="120" w:lineRule="exact"/>
              <w:rPr>
                <w:rFonts w:cs="Arial"/>
                <w:sz w:val="32"/>
                <w:szCs w:val="32"/>
              </w:rPr>
            </w:pPr>
          </w:p>
          <w:p w14:paraId="30FB977D" w14:textId="77777777" w:rsidR="00D87E48" w:rsidRPr="00322650" w:rsidRDefault="00D87E48">
            <w:pPr>
              <w:spacing w:after="58"/>
              <w:rPr>
                <w:rFonts w:cs="Arial"/>
                <w:sz w:val="32"/>
                <w:szCs w:val="32"/>
              </w:rPr>
            </w:pPr>
          </w:p>
        </w:tc>
      </w:tr>
      <w:tr w:rsidR="00D87E48" w:rsidRPr="00322650" w14:paraId="396FF2A2" w14:textId="77777777">
        <w:trPr>
          <w:jc w:val="center"/>
        </w:trPr>
        <w:tc>
          <w:tcPr>
            <w:tcW w:w="2070" w:type="dxa"/>
            <w:tcBorders>
              <w:top w:val="single" w:sz="6" w:space="0" w:color="FFFFFF"/>
              <w:left w:val="single" w:sz="6" w:space="0" w:color="FFFFFF"/>
              <w:bottom w:val="single" w:sz="6" w:space="0" w:color="FFFFFF"/>
              <w:right w:val="single" w:sz="6" w:space="0" w:color="FFFFFF"/>
            </w:tcBorders>
          </w:tcPr>
          <w:p w14:paraId="7FAFBB94" w14:textId="77777777" w:rsidR="00D87E48" w:rsidRPr="00322650" w:rsidRDefault="00D87E48">
            <w:pPr>
              <w:spacing w:line="120" w:lineRule="exact"/>
              <w:rPr>
                <w:rFonts w:cs="Arial"/>
                <w:sz w:val="32"/>
                <w:szCs w:val="32"/>
              </w:rPr>
            </w:pPr>
          </w:p>
          <w:p w14:paraId="13BC146E" w14:textId="77777777" w:rsidR="00D87E48" w:rsidRPr="00322650" w:rsidRDefault="00D87E48">
            <w:pPr>
              <w:spacing w:after="58"/>
              <w:rPr>
                <w:rFonts w:cs="Arial"/>
                <w:sz w:val="32"/>
                <w:szCs w:val="32"/>
              </w:rPr>
            </w:pPr>
          </w:p>
        </w:tc>
        <w:tc>
          <w:tcPr>
            <w:tcW w:w="5220" w:type="dxa"/>
            <w:tcBorders>
              <w:top w:val="single" w:sz="6" w:space="0" w:color="FFFFFF"/>
              <w:left w:val="single" w:sz="6" w:space="0" w:color="FFFFFF"/>
              <w:bottom w:val="single" w:sz="6" w:space="0" w:color="FFFFFF"/>
              <w:right w:val="single" w:sz="6" w:space="0" w:color="FFFFFF"/>
            </w:tcBorders>
          </w:tcPr>
          <w:p w14:paraId="31687696" w14:textId="77777777" w:rsidR="00D87E48" w:rsidRPr="002C70B5" w:rsidRDefault="00D87E48" w:rsidP="002C70B5">
            <w:pPr>
              <w:jc w:val="center"/>
              <w:rPr>
                <w:rFonts w:cs="Arial"/>
                <w:b/>
                <w:bCs/>
                <w:sz w:val="32"/>
                <w:szCs w:val="32"/>
              </w:rPr>
            </w:pPr>
            <w:r w:rsidRPr="00322650">
              <w:rPr>
                <w:rFonts w:cs="Arial"/>
                <w:b/>
                <w:bCs/>
                <w:i/>
                <w:iCs/>
                <w:sz w:val="32"/>
                <w:szCs w:val="32"/>
              </w:rPr>
              <w:t>and</w:t>
            </w:r>
          </w:p>
          <w:p w14:paraId="0F9A1BEE" w14:textId="77777777" w:rsidR="00D87E48" w:rsidRPr="00322650" w:rsidRDefault="00D87E48">
            <w:pPr>
              <w:spacing w:after="58"/>
              <w:jc w:val="both"/>
              <w:rPr>
                <w:rFonts w:cs="Arial"/>
                <w:sz w:val="32"/>
                <w:szCs w:val="32"/>
              </w:rPr>
            </w:pPr>
            <w:r w:rsidRPr="00322650">
              <w:rPr>
                <w:rFonts w:cs="Arial"/>
                <w:b/>
                <w:bCs/>
                <w:sz w:val="32"/>
                <w:szCs w:val="32"/>
              </w:rPr>
              <w:t xml:space="preserve">RETURN EQUIPMENT NEEDING REPAIR TO </w:t>
            </w:r>
            <w:r w:rsidR="00202E96">
              <w:rPr>
                <w:rFonts w:cs="Arial"/>
                <w:b/>
                <w:bCs/>
                <w:sz w:val="32"/>
                <w:szCs w:val="32"/>
              </w:rPr>
              <w:t>TALKING BOOK SERVICES</w:t>
            </w:r>
          </w:p>
        </w:tc>
        <w:tc>
          <w:tcPr>
            <w:tcW w:w="2070" w:type="dxa"/>
            <w:tcBorders>
              <w:top w:val="single" w:sz="6" w:space="0" w:color="FFFFFF"/>
              <w:left w:val="single" w:sz="6" w:space="0" w:color="FFFFFF"/>
              <w:bottom w:val="single" w:sz="6" w:space="0" w:color="FFFFFF"/>
              <w:right w:val="single" w:sz="6" w:space="0" w:color="FFFFFF"/>
            </w:tcBorders>
          </w:tcPr>
          <w:p w14:paraId="262E3F39" w14:textId="77777777" w:rsidR="00D87E48" w:rsidRPr="00322650" w:rsidRDefault="00D87E48">
            <w:pPr>
              <w:spacing w:line="120" w:lineRule="exact"/>
              <w:rPr>
                <w:rFonts w:cs="Arial"/>
                <w:sz w:val="32"/>
                <w:szCs w:val="32"/>
              </w:rPr>
            </w:pPr>
          </w:p>
          <w:p w14:paraId="573C254E" w14:textId="77777777" w:rsidR="00D87E48" w:rsidRPr="00322650" w:rsidRDefault="00D87E48">
            <w:pPr>
              <w:spacing w:after="58"/>
              <w:rPr>
                <w:rFonts w:cs="Arial"/>
                <w:sz w:val="32"/>
                <w:szCs w:val="32"/>
              </w:rPr>
            </w:pPr>
          </w:p>
        </w:tc>
      </w:tr>
    </w:tbl>
    <w:p w14:paraId="16BC0DC4" w14:textId="77777777" w:rsidR="007D46D9" w:rsidRPr="00B1780C" w:rsidRDefault="007D46D9">
      <w:pPr>
        <w:jc w:val="both"/>
        <w:rPr>
          <w:rFonts w:cs="Arial"/>
        </w:rPr>
      </w:pPr>
    </w:p>
    <w:p w14:paraId="4768D4AC" w14:textId="77777777" w:rsidR="00202E96" w:rsidRDefault="00202E96">
      <w:pPr>
        <w:jc w:val="both"/>
        <w:rPr>
          <w:rFonts w:cs="Arial"/>
          <w:sz w:val="32"/>
          <w:szCs w:val="32"/>
        </w:rPr>
      </w:pPr>
    </w:p>
    <w:p w14:paraId="1BB3945E" w14:textId="77777777" w:rsidR="00D90208" w:rsidRPr="00FD1D93" w:rsidRDefault="00202E96">
      <w:pPr>
        <w:jc w:val="both"/>
        <w:rPr>
          <w:rFonts w:cs="Arial"/>
          <w:b/>
          <w:sz w:val="32"/>
          <w:szCs w:val="32"/>
        </w:rPr>
      </w:pPr>
      <w:r w:rsidRPr="00FD1D93">
        <w:rPr>
          <w:rFonts w:cs="Arial"/>
          <w:b/>
          <w:sz w:val="32"/>
          <w:szCs w:val="32"/>
        </w:rPr>
        <w:t xml:space="preserve">When you receive your digital player a return machine form will be inside for whenever the machine </w:t>
      </w:r>
      <w:proofErr w:type="gramStart"/>
      <w:r w:rsidRPr="00FD1D93">
        <w:rPr>
          <w:rFonts w:cs="Arial"/>
          <w:b/>
          <w:sz w:val="32"/>
          <w:szCs w:val="32"/>
        </w:rPr>
        <w:t>need</w:t>
      </w:r>
      <w:proofErr w:type="gramEnd"/>
      <w:r w:rsidRPr="00FD1D93">
        <w:rPr>
          <w:rFonts w:cs="Arial"/>
          <w:b/>
          <w:sz w:val="32"/>
          <w:szCs w:val="32"/>
        </w:rPr>
        <w:t xml:space="preserve"> to be returned. </w:t>
      </w:r>
      <w:r w:rsidR="00355CD6" w:rsidRPr="00FD1D93">
        <w:rPr>
          <w:rFonts w:cs="Arial"/>
          <w:b/>
          <w:sz w:val="32"/>
          <w:szCs w:val="32"/>
        </w:rPr>
        <w:t xml:space="preserve">Replacements will not be automatically sent to you. </w:t>
      </w:r>
      <w:r w:rsidR="00BF45F9" w:rsidRPr="00FD1D93">
        <w:rPr>
          <w:rFonts w:cs="Arial"/>
          <w:b/>
          <w:sz w:val="32"/>
          <w:szCs w:val="32"/>
        </w:rPr>
        <w:t xml:space="preserve">When the time comes to send your machine back pick one of the choices on the form to let us know what you would like use to do. If this is not done it can delay the replacement of your machine by several days. </w:t>
      </w:r>
      <w:r w:rsidR="00FD1D93" w:rsidRPr="00FD1D93">
        <w:rPr>
          <w:rFonts w:cs="Arial"/>
          <w:b/>
          <w:sz w:val="32"/>
          <w:szCs w:val="32"/>
        </w:rPr>
        <w:t>Please keep the box the machine comes in</w:t>
      </w:r>
      <w:r w:rsidR="00DE74A2">
        <w:rPr>
          <w:rFonts w:cs="Arial"/>
          <w:b/>
          <w:sz w:val="32"/>
          <w:szCs w:val="32"/>
        </w:rPr>
        <w:t>.</w:t>
      </w:r>
    </w:p>
    <w:p w14:paraId="534F915F" w14:textId="77777777" w:rsidR="00E5794A" w:rsidRDefault="00E5794A" w:rsidP="00044429">
      <w:pPr>
        <w:jc w:val="center"/>
        <w:rPr>
          <w:rFonts w:cs="Arial"/>
          <w:b/>
          <w:bCs/>
          <w:iCs/>
          <w:sz w:val="48"/>
          <w:szCs w:val="48"/>
        </w:rPr>
      </w:pPr>
    </w:p>
    <w:p w14:paraId="2E88BE55" w14:textId="77777777" w:rsidR="00660955" w:rsidRDefault="00660955" w:rsidP="00202E96">
      <w:pPr>
        <w:jc w:val="center"/>
        <w:rPr>
          <w:rFonts w:cs="Arial"/>
          <w:b/>
          <w:bCs/>
          <w:iCs/>
          <w:sz w:val="48"/>
          <w:szCs w:val="48"/>
        </w:rPr>
      </w:pPr>
      <w:r>
        <w:rPr>
          <w:rFonts w:cs="Arial"/>
          <w:b/>
          <w:bCs/>
          <w:iCs/>
          <w:sz w:val="48"/>
          <w:szCs w:val="48"/>
        </w:rPr>
        <w:t>EQUIPMENT INSTRUCTIONS</w:t>
      </w:r>
    </w:p>
    <w:p w14:paraId="4EFA8E08" w14:textId="77777777" w:rsidR="00D90208" w:rsidRPr="00044429" w:rsidRDefault="00D90208" w:rsidP="00044429">
      <w:pPr>
        <w:jc w:val="center"/>
        <w:rPr>
          <w:rFonts w:cs="Arial"/>
          <w:b/>
          <w:bCs/>
          <w:iCs/>
          <w:sz w:val="48"/>
          <w:szCs w:val="48"/>
        </w:rPr>
      </w:pPr>
    </w:p>
    <w:p w14:paraId="7D27A9DC" w14:textId="77777777" w:rsidR="002C1176" w:rsidRPr="002C1176" w:rsidRDefault="002C1176" w:rsidP="00954852">
      <w:pPr>
        <w:jc w:val="both"/>
        <w:rPr>
          <w:rFonts w:cs="Arial"/>
          <w:sz w:val="32"/>
          <w:szCs w:val="32"/>
          <w:u w:val="single"/>
        </w:rPr>
      </w:pPr>
      <w:r w:rsidRPr="002C1176">
        <w:rPr>
          <w:rFonts w:cs="Arial"/>
          <w:b/>
          <w:bCs/>
          <w:sz w:val="32"/>
          <w:szCs w:val="32"/>
          <w:u w:val="single"/>
        </w:rPr>
        <w:t>DIGITAL PLAYERS:</w:t>
      </w:r>
    </w:p>
    <w:p w14:paraId="75AC5EC5" w14:textId="77777777" w:rsidR="00044429" w:rsidRDefault="00223CFF" w:rsidP="00954852">
      <w:pPr>
        <w:jc w:val="both"/>
        <w:rPr>
          <w:rFonts w:cs="Arial"/>
          <w:sz w:val="32"/>
          <w:szCs w:val="32"/>
        </w:rPr>
      </w:pPr>
      <w:r>
        <w:rPr>
          <w:rFonts w:cs="Arial"/>
          <w:sz w:val="32"/>
          <w:szCs w:val="32"/>
        </w:rPr>
        <w:t>The</w:t>
      </w:r>
      <w:r w:rsidR="00954852" w:rsidRPr="00322650">
        <w:rPr>
          <w:rFonts w:cs="Arial"/>
          <w:sz w:val="32"/>
          <w:szCs w:val="32"/>
        </w:rPr>
        <w:t xml:space="preserve"> </w:t>
      </w:r>
      <w:r w:rsidR="0031597A">
        <w:rPr>
          <w:rFonts w:cs="Arial"/>
          <w:sz w:val="32"/>
          <w:szCs w:val="32"/>
        </w:rPr>
        <w:t>digital</w:t>
      </w:r>
      <w:r w:rsidR="00954852" w:rsidRPr="00322650">
        <w:rPr>
          <w:rFonts w:cs="Arial"/>
          <w:sz w:val="32"/>
          <w:szCs w:val="32"/>
        </w:rPr>
        <w:t xml:space="preserve"> player will </w:t>
      </w:r>
      <w:r w:rsidR="00D903D2">
        <w:rPr>
          <w:rFonts w:cs="Arial"/>
          <w:sz w:val="32"/>
          <w:szCs w:val="32"/>
        </w:rPr>
        <w:t>come with recorded instructions</w:t>
      </w:r>
      <w:r w:rsidR="0031597A">
        <w:rPr>
          <w:rFonts w:cs="Arial"/>
          <w:sz w:val="32"/>
          <w:szCs w:val="32"/>
        </w:rPr>
        <w:t xml:space="preserve"> loaded into the player.</w:t>
      </w:r>
      <w:r w:rsidR="00954852" w:rsidRPr="00322650">
        <w:rPr>
          <w:rFonts w:cs="Arial"/>
          <w:sz w:val="32"/>
          <w:szCs w:val="32"/>
        </w:rPr>
        <w:t xml:space="preserve"> Use the diagrams and written instructions on the pages to supplement</w:t>
      </w:r>
      <w:r w:rsidR="00D41903">
        <w:rPr>
          <w:rFonts w:cs="Arial"/>
          <w:sz w:val="32"/>
          <w:szCs w:val="32"/>
        </w:rPr>
        <w:t xml:space="preserve"> </w:t>
      </w:r>
      <w:r w:rsidR="00954852" w:rsidRPr="00322650">
        <w:rPr>
          <w:rFonts w:cs="Arial"/>
          <w:sz w:val="32"/>
          <w:szCs w:val="32"/>
        </w:rPr>
        <w:t xml:space="preserve">knowledge of the </w:t>
      </w:r>
      <w:r w:rsidR="00982844">
        <w:rPr>
          <w:rFonts w:cs="Arial"/>
          <w:sz w:val="32"/>
          <w:szCs w:val="32"/>
        </w:rPr>
        <w:t>equipme</w:t>
      </w:r>
      <w:r w:rsidR="00E003D9">
        <w:rPr>
          <w:rFonts w:cs="Arial"/>
          <w:sz w:val="32"/>
          <w:szCs w:val="32"/>
        </w:rPr>
        <w:t>nt</w:t>
      </w:r>
      <w:r>
        <w:rPr>
          <w:rFonts w:cs="Arial"/>
          <w:sz w:val="32"/>
          <w:szCs w:val="32"/>
        </w:rPr>
        <w:t>.</w:t>
      </w:r>
      <w:r w:rsidR="00E003D9">
        <w:rPr>
          <w:rFonts w:cs="Arial"/>
          <w:sz w:val="32"/>
          <w:szCs w:val="32"/>
        </w:rPr>
        <w:t xml:space="preserve"> </w:t>
      </w:r>
      <w:r>
        <w:rPr>
          <w:rFonts w:cs="Arial"/>
          <w:sz w:val="32"/>
          <w:szCs w:val="32"/>
        </w:rPr>
        <w:t>S</w:t>
      </w:r>
      <w:r w:rsidR="00954852" w:rsidRPr="00322650">
        <w:rPr>
          <w:rFonts w:cs="Arial"/>
          <w:sz w:val="32"/>
          <w:szCs w:val="32"/>
        </w:rPr>
        <w:t xml:space="preserve">hould you have any further questions, please feel free to call </w:t>
      </w:r>
      <w:r>
        <w:rPr>
          <w:rFonts w:cs="Arial"/>
          <w:sz w:val="32"/>
          <w:szCs w:val="32"/>
        </w:rPr>
        <w:t>the library</w:t>
      </w:r>
      <w:r w:rsidR="00BB16C8">
        <w:rPr>
          <w:rFonts w:cs="Arial"/>
          <w:sz w:val="32"/>
          <w:szCs w:val="32"/>
        </w:rPr>
        <w:t>.</w:t>
      </w:r>
    </w:p>
    <w:p w14:paraId="70BCA386" w14:textId="77777777" w:rsidR="00044429" w:rsidRDefault="00044429" w:rsidP="00954852">
      <w:pPr>
        <w:jc w:val="both"/>
        <w:rPr>
          <w:rFonts w:cs="Arial"/>
          <w:sz w:val="32"/>
          <w:szCs w:val="32"/>
        </w:rPr>
      </w:pPr>
    </w:p>
    <w:p w14:paraId="0FDA448B" w14:textId="77777777" w:rsidR="00E91E52" w:rsidRPr="00322650" w:rsidRDefault="00E91E52" w:rsidP="00954852">
      <w:pPr>
        <w:jc w:val="both"/>
        <w:rPr>
          <w:rFonts w:cs="Arial"/>
          <w:sz w:val="32"/>
          <w:szCs w:val="32"/>
        </w:rPr>
      </w:pPr>
    </w:p>
    <w:p w14:paraId="43843B86" w14:textId="77777777" w:rsidR="005942B2" w:rsidRDefault="005942B2" w:rsidP="00044429">
      <w:pPr>
        <w:jc w:val="center"/>
        <w:rPr>
          <w:rFonts w:cs="Arial"/>
          <w:b/>
          <w:bCs/>
          <w:i/>
          <w:iCs/>
          <w:sz w:val="48"/>
          <w:szCs w:val="48"/>
        </w:rPr>
      </w:pPr>
    </w:p>
    <w:p w14:paraId="42EC51E8" w14:textId="77777777" w:rsidR="00765BC1" w:rsidRDefault="00765BC1" w:rsidP="00044429">
      <w:pPr>
        <w:jc w:val="center"/>
        <w:rPr>
          <w:rFonts w:cs="Arial"/>
          <w:b/>
          <w:bCs/>
          <w:i/>
          <w:iCs/>
          <w:sz w:val="48"/>
          <w:szCs w:val="48"/>
        </w:rPr>
      </w:pPr>
      <w:r>
        <w:rPr>
          <w:rFonts w:cs="Arial"/>
          <w:b/>
          <w:bCs/>
          <w:i/>
          <w:iCs/>
          <w:sz w:val="48"/>
          <w:szCs w:val="48"/>
        </w:rPr>
        <w:t>Digital Standard Player</w:t>
      </w:r>
      <w:r w:rsidR="00044429">
        <w:rPr>
          <w:rFonts w:cs="Arial"/>
          <w:b/>
          <w:bCs/>
          <w:i/>
          <w:iCs/>
          <w:sz w:val="48"/>
          <w:szCs w:val="48"/>
        </w:rPr>
        <w:t>s</w:t>
      </w:r>
    </w:p>
    <w:p w14:paraId="7F0EFD08" w14:textId="77777777" w:rsidR="00044429" w:rsidRDefault="00044429" w:rsidP="00044429">
      <w:pPr>
        <w:jc w:val="center"/>
        <w:rPr>
          <w:rFonts w:cs="Arial"/>
          <w:b/>
          <w:bCs/>
          <w:i/>
          <w:iCs/>
          <w:sz w:val="48"/>
          <w:szCs w:val="48"/>
        </w:rPr>
      </w:pPr>
    </w:p>
    <w:p w14:paraId="7D0E0E3E" w14:textId="77777777" w:rsidR="00765BC1" w:rsidRDefault="00765BC1" w:rsidP="00765BC1">
      <w:pPr>
        <w:jc w:val="center"/>
        <w:rPr>
          <w:rFonts w:cs="Arial"/>
          <w:b/>
          <w:bCs/>
          <w:i/>
          <w:iCs/>
          <w:sz w:val="48"/>
          <w:szCs w:val="48"/>
        </w:rPr>
      </w:pPr>
      <w:r>
        <w:rPr>
          <w:rFonts w:cs="Arial"/>
          <w:b/>
          <w:bCs/>
          <w:i/>
          <w:iCs/>
          <w:sz w:val="48"/>
          <w:szCs w:val="48"/>
        </w:rPr>
        <w:t>The Standard Model (DS1)</w:t>
      </w:r>
    </w:p>
    <w:p w14:paraId="1F4567EC" w14:textId="77777777" w:rsidR="00765BC1" w:rsidRDefault="00765BC1" w:rsidP="00765BC1">
      <w:pPr>
        <w:jc w:val="center"/>
        <w:rPr>
          <w:rFonts w:cs="Arial"/>
          <w:b/>
          <w:bCs/>
          <w:i/>
          <w:iCs/>
          <w:sz w:val="48"/>
          <w:szCs w:val="48"/>
        </w:rPr>
      </w:pPr>
    </w:p>
    <w:p w14:paraId="44B084E7" w14:textId="77777777" w:rsidR="00765BC1" w:rsidRDefault="00765BC1" w:rsidP="00765BC1">
      <w:pPr>
        <w:jc w:val="center"/>
        <w:rPr>
          <w:rFonts w:cs="Arial"/>
          <w:b/>
          <w:bCs/>
          <w:i/>
          <w:iCs/>
          <w:sz w:val="48"/>
          <w:szCs w:val="48"/>
        </w:rPr>
      </w:pPr>
      <w:r w:rsidRPr="00E7139A">
        <w:rPr>
          <w:rFonts w:cs="Arial"/>
          <w:b/>
          <w:bCs/>
          <w:i/>
          <w:iCs/>
          <w:noProof/>
          <w:sz w:val="48"/>
          <w:szCs w:val="48"/>
        </w:rPr>
        <w:drawing>
          <wp:inline distT="0" distB="0" distL="0" distR="0" wp14:anchorId="0A5C9348" wp14:editId="1C8AD74C">
            <wp:extent cx="5943600" cy="33337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1860" b="6744"/>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42E7664A" w14:textId="77777777" w:rsidR="00765BC1" w:rsidRDefault="00765BC1" w:rsidP="00D903D2">
      <w:pPr>
        <w:jc w:val="center"/>
        <w:rPr>
          <w:rFonts w:cs="Arial"/>
          <w:b/>
          <w:bCs/>
          <w:i/>
          <w:iCs/>
          <w:sz w:val="48"/>
          <w:szCs w:val="48"/>
        </w:rPr>
      </w:pPr>
    </w:p>
    <w:p w14:paraId="424BEC97" w14:textId="77777777" w:rsidR="00173BB0" w:rsidRDefault="00765BC1" w:rsidP="00FD1D93">
      <w:pPr>
        <w:rPr>
          <w:rFonts w:ascii="Arial Rounded MT Bold" w:hAnsi="Arial Rounded MT Bold" w:cs="Arial"/>
          <w:bCs/>
          <w:i/>
          <w:iCs/>
          <w:sz w:val="32"/>
          <w:szCs w:val="32"/>
        </w:rPr>
      </w:pPr>
      <w:r w:rsidRPr="00036E63">
        <w:rPr>
          <w:rFonts w:ascii="Arial Rounded MT Bold" w:hAnsi="Arial Rounded MT Bold" w:cs="Arial"/>
          <w:bCs/>
          <w:i/>
          <w:iCs/>
          <w:sz w:val="32"/>
          <w:szCs w:val="32"/>
        </w:rPr>
        <w:t>The user operates the player using buttons located on the top of the machine. In addition</w:t>
      </w:r>
      <w:r w:rsidR="00D41903">
        <w:rPr>
          <w:rFonts w:ascii="Arial Rounded MT Bold" w:hAnsi="Arial Rounded MT Bold" w:cs="Arial"/>
          <w:bCs/>
          <w:i/>
          <w:iCs/>
          <w:sz w:val="32"/>
          <w:szCs w:val="32"/>
        </w:rPr>
        <w:t>,</w:t>
      </w:r>
      <w:r w:rsidRPr="00036E63">
        <w:rPr>
          <w:rFonts w:ascii="Arial Rounded MT Bold" w:hAnsi="Arial Rounded MT Bold" w:cs="Arial"/>
          <w:bCs/>
          <w:i/>
          <w:iCs/>
          <w:sz w:val="32"/>
          <w:szCs w:val="32"/>
        </w:rPr>
        <w:t xml:space="preserve"> several player functions occur automatically in response to patron actions or inactions. The player automatically powers on and gives an audible greeting when the patron plugs the player cord into a live AC power outlet. When powered on, (which means pushing the </w:t>
      </w:r>
      <w:r w:rsidRPr="00733A83">
        <w:rPr>
          <w:rFonts w:ascii="Arial Rounded MT Bold" w:hAnsi="Arial Rounded MT Bold" w:cs="Arial"/>
          <w:bCs/>
          <w:i/>
          <w:iCs/>
          <w:color w:val="FF0000"/>
          <w:sz w:val="32"/>
          <w:szCs w:val="32"/>
        </w:rPr>
        <w:t>RED</w:t>
      </w:r>
      <w:r w:rsidRPr="00A15380">
        <w:rPr>
          <w:rFonts w:ascii="Arial Rounded MT Bold" w:hAnsi="Arial Rounded MT Bold" w:cs="Arial"/>
          <w:bCs/>
          <w:i/>
          <w:iCs/>
          <w:sz w:val="32"/>
          <w:szCs w:val="32"/>
        </w:rPr>
        <w:t xml:space="preserve"> </w:t>
      </w:r>
      <w:r w:rsidRPr="00036E63">
        <w:rPr>
          <w:rFonts w:ascii="Arial Rounded MT Bold" w:hAnsi="Arial Rounded MT Bold" w:cs="Arial"/>
          <w:bCs/>
          <w:i/>
          <w:iCs/>
          <w:sz w:val="32"/>
          <w:szCs w:val="32"/>
        </w:rPr>
        <w:t>button)</w:t>
      </w:r>
      <w:r w:rsidR="00D903D2">
        <w:rPr>
          <w:rFonts w:ascii="Arial Rounded MT Bold" w:hAnsi="Arial Rounded MT Bold" w:cs="Arial"/>
          <w:bCs/>
          <w:i/>
          <w:iCs/>
          <w:sz w:val="32"/>
          <w:szCs w:val="32"/>
        </w:rPr>
        <w:t>,</w:t>
      </w:r>
      <w:r w:rsidRPr="00036E63">
        <w:rPr>
          <w:rFonts w:ascii="Arial Rounded MT Bold" w:hAnsi="Arial Rounded MT Bold" w:cs="Arial"/>
          <w:bCs/>
          <w:i/>
          <w:iCs/>
          <w:sz w:val="32"/>
          <w:szCs w:val="32"/>
        </w:rPr>
        <w:t xml:space="preserve"> the player will start or resume playing your digital book when the cartridge is inserted into the player.</w:t>
      </w:r>
      <w:r w:rsidR="00036E63" w:rsidRPr="00036E63">
        <w:rPr>
          <w:rFonts w:ascii="Arial Rounded MT Bold" w:hAnsi="Arial Rounded MT Bold" w:cs="Arial"/>
          <w:bCs/>
          <w:i/>
          <w:iCs/>
          <w:sz w:val="32"/>
          <w:szCs w:val="32"/>
        </w:rPr>
        <w:t xml:space="preserve"> </w:t>
      </w:r>
    </w:p>
    <w:p w14:paraId="75C0302C" w14:textId="77777777" w:rsidR="00DC0959" w:rsidRDefault="00DC0959" w:rsidP="00DC0959">
      <w:pPr>
        <w:jc w:val="center"/>
        <w:rPr>
          <w:rFonts w:ascii="Arial Rounded MT Bold" w:hAnsi="Arial Rounded MT Bold" w:cs="Arial"/>
          <w:bCs/>
          <w:i/>
          <w:iCs/>
          <w:sz w:val="32"/>
          <w:szCs w:val="32"/>
        </w:rPr>
      </w:pPr>
    </w:p>
    <w:p w14:paraId="69050796" w14:textId="77777777" w:rsidR="00DC0959" w:rsidRDefault="00DC0959" w:rsidP="00DC0959">
      <w:pPr>
        <w:jc w:val="center"/>
        <w:rPr>
          <w:rFonts w:ascii="Arial Rounded MT Bold" w:hAnsi="Arial Rounded MT Bold" w:cs="Arial"/>
          <w:bCs/>
          <w:i/>
          <w:iCs/>
          <w:sz w:val="32"/>
          <w:szCs w:val="32"/>
        </w:rPr>
      </w:pPr>
    </w:p>
    <w:p w14:paraId="0100EC39" w14:textId="77777777" w:rsidR="00DC0959" w:rsidRDefault="00DC0959" w:rsidP="00DC0959">
      <w:pPr>
        <w:jc w:val="center"/>
        <w:rPr>
          <w:rFonts w:ascii="Arial Rounded MT Bold" w:hAnsi="Arial Rounded MT Bold" w:cs="Arial"/>
          <w:bCs/>
          <w:i/>
          <w:iCs/>
          <w:sz w:val="32"/>
          <w:szCs w:val="32"/>
        </w:rPr>
      </w:pPr>
    </w:p>
    <w:p w14:paraId="1B72FB4F" w14:textId="77777777" w:rsidR="007D5158" w:rsidRDefault="007D5158" w:rsidP="00DC0959">
      <w:pPr>
        <w:jc w:val="center"/>
        <w:rPr>
          <w:rFonts w:ascii="Arial Rounded MT Bold" w:hAnsi="Arial Rounded MT Bold" w:cs="Arial"/>
          <w:bCs/>
          <w:i/>
          <w:iCs/>
          <w:sz w:val="32"/>
          <w:szCs w:val="32"/>
        </w:rPr>
      </w:pPr>
    </w:p>
    <w:p w14:paraId="251FCCCF" w14:textId="77777777" w:rsidR="005942B2" w:rsidRDefault="005942B2" w:rsidP="00DC0959">
      <w:pPr>
        <w:jc w:val="center"/>
        <w:rPr>
          <w:rFonts w:ascii="Arial Rounded MT Bold" w:hAnsi="Arial Rounded MT Bold" w:cs="Arial"/>
          <w:bCs/>
          <w:i/>
          <w:iCs/>
          <w:sz w:val="32"/>
          <w:szCs w:val="32"/>
        </w:rPr>
      </w:pPr>
    </w:p>
    <w:p w14:paraId="5000EEA3" w14:textId="77777777" w:rsidR="007D5158" w:rsidRPr="00DC0959" w:rsidRDefault="007D5158" w:rsidP="00DC0959">
      <w:pPr>
        <w:jc w:val="center"/>
        <w:rPr>
          <w:rFonts w:ascii="Arial Rounded MT Bold" w:hAnsi="Arial Rounded MT Bold" w:cs="Arial"/>
          <w:bCs/>
          <w:i/>
          <w:iCs/>
          <w:sz w:val="32"/>
          <w:szCs w:val="32"/>
        </w:rPr>
      </w:pPr>
    </w:p>
    <w:p w14:paraId="4ECFC5B5" w14:textId="77777777" w:rsidR="00D02C10" w:rsidRPr="00AD15CA" w:rsidRDefault="00765BC1" w:rsidP="00D02C10">
      <w:pPr>
        <w:rPr>
          <w:rFonts w:cs="Arial"/>
          <w:b/>
          <w:bCs/>
          <w:i/>
          <w:iCs/>
          <w:sz w:val="48"/>
          <w:szCs w:val="48"/>
        </w:rPr>
      </w:pPr>
      <w:r w:rsidRPr="00AD15CA">
        <w:rPr>
          <w:rFonts w:cs="Arial"/>
          <w:b/>
          <w:bCs/>
          <w:i/>
          <w:iCs/>
          <w:sz w:val="48"/>
          <w:szCs w:val="48"/>
        </w:rPr>
        <w:lastRenderedPageBreak/>
        <w:t>The Digital Advanced Player (D</w:t>
      </w:r>
      <w:r w:rsidR="00D02C10" w:rsidRPr="00AD15CA">
        <w:rPr>
          <w:rFonts w:cs="Arial"/>
          <w:b/>
          <w:bCs/>
          <w:i/>
          <w:iCs/>
          <w:sz w:val="48"/>
          <w:szCs w:val="48"/>
        </w:rPr>
        <w:t>A1)</w:t>
      </w:r>
    </w:p>
    <w:p w14:paraId="13E094DC" w14:textId="77777777" w:rsidR="00D02C10" w:rsidRDefault="00D02C10" w:rsidP="00D02C10">
      <w:pPr>
        <w:rPr>
          <w:rFonts w:cs="Arial"/>
          <w:b/>
          <w:bCs/>
          <w:i/>
          <w:iCs/>
          <w:sz w:val="48"/>
          <w:szCs w:val="48"/>
        </w:rPr>
      </w:pPr>
    </w:p>
    <w:p w14:paraId="29BB892D" w14:textId="77777777" w:rsidR="00235F43" w:rsidRDefault="00235F43" w:rsidP="00D02C10">
      <w:pPr>
        <w:rPr>
          <w:rFonts w:cs="Arial"/>
          <w:b/>
          <w:bCs/>
          <w:i/>
          <w:iCs/>
          <w:sz w:val="48"/>
          <w:szCs w:val="48"/>
        </w:rPr>
      </w:pPr>
      <w:r>
        <w:rPr>
          <w:rFonts w:cs="Arial"/>
          <w:b/>
          <w:bCs/>
          <w:i/>
          <w:iCs/>
          <w:noProof/>
          <w:sz w:val="48"/>
          <w:szCs w:val="48"/>
        </w:rPr>
        <w:drawing>
          <wp:inline distT="0" distB="0" distL="0" distR="0" wp14:anchorId="1572438C" wp14:editId="5B960988">
            <wp:extent cx="5819775" cy="372427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contrast="20000"/>
                    </a:blip>
                    <a:srcRect/>
                    <a:stretch>
                      <a:fillRect/>
                    </a:stretch>
                  </pic:blipFill>
                  <pic:spPr bwMode="auto">
                    <a:xfrm>
                      <a:off x="0" y="0"/>
                      <a:ext cx="5819775" cy="3724275"/>
                    </a:xfrm>
                    <a:prstGeom prst="rect">
                      <a:avLst/>
                    </a:prstGeom>
                    <a:noFill/>
                    <a:ln w="9525">
                      <a:noFill/>
                      <a:miter lim="800000"/>
                      <a:headEnd/>
                      <a:tailEnd/>
                    </a:ln>
                  </pic:spPr>
                </pic:pic>
              </a:graphicData>
            </a:graphic>
          </wp:inline>
        </w:drawing>
      </w:r>
    </w:p>
    <w:p w14:paraId="1A8A413E" w14:textId="77777777" w:rsidR="00D02C10" w:rsidRDefault="00D02C10" w:rsidP="00D02C10">
      <w:pPr>
        <w:rPr>
          <w:rFonts w:cs="Arial"/>
          <w:b/>
          <w:bCs/>
          <w:i/>
          <w:iCs/>
          <w:sz w:val="48"/>
          <w:szCs w:val="48"/>
        </w:rPr>
      </w:pPr>
    </w:p>
    <w:p w14:paraId="44F59C59" w14:textId="77777777" w:rsidR="00DC0959" w:rsidRPr="004E49F8" w:rsidRDefault="00DC0959" w:rsidP="004E49F8">
      <w:pPr>
        <w:jc w:val="center"/>
        <w:rPr>
          <w:rFonts w:cs="Arial"/>
          <w:b/>
          <w:bCs/>
          <w:i/>
          <w:iCs/>
          <w:sz w:val="48"/>
          <w:szCs w:val="48"/>
        </w:rPr>
      </w:pPr>
    </w:p>
    <w:p w14:paraId="1D7BDE59" w14:textId="77777777" w:rsidR="004E49F8" w:rsidRDefault="00765BC1" w:rsidP="00F32692">
      <w:pPr>
        <w:rPr>
          <w:rFonts w:ascii="Arial Rounded MT Bold" w:hAnsi="Arial Rounded MT Bold"/>
          <w:bCs/>
          <w:i/>
          <w:iCs/>
          <w:sz w:val="32"/>
          <w:szCs w:val="32"/>
        </w:rPr>
      </w:pPr>
      <w:r w:rsidRPr="0049384B">
        <w:rPr>
          <w:rFonts w:ascii="Arial Rounded MT Bold" w:hAnsi="Arial Rounded MT Bold"/>
          <w:bCs/>
          <w:i/>
          <w:iCs/>
          <w:sz w:val="32"/>
          <w:szCs w:val="32"/>
        </w:rPr>
        <w:t>The advanced model has an additional row of controls between the rai</w:t>
      </w:r>
      <w:r w:rsidR="00007CD9">
        <w:rPr>
          <w:rFonts w:ascii="Arial Rounded MT Bold" w:hAnsi="Arial Rounded MT Bold"/>
          <w:bCs/>
          <w:i/>
          <w:iCs/>
          <w:sz w:val="32"/>
          <w:szCs w:val="32"/>
        </w:rPr>
        <w:t>sed</w:t>
      </w:r>
      <w:r w:rsidRPr="0049384B">
        <w:rPr>
          <w:rFonts w:ascii="Arial Rounded MT Bold" w:hAnsi="Arial Rounded MT Bold"/>
          <w:bCs/>
          <w:i/>
          <w:iCs/>
          <w:sz w:val="32"/>
          <w:szCs w:val="32"/>
        </w:rPr>
        <w:t xml:space="preserve"> line and round speaker. The advanced controls are for setting and retrieving bookmarks and for navigating throug</w:t>
      </w:r>
      <w:r w:rsidR="00F32692" w:rsidRPr="0049384B">
        <w:rPr>
          <w:rFonts w:ascii="Arial Rounded MT Bold" w:hAnsi="Arial Rounded MT Bold"/>
          <w:bCs/>
          <w:i/>
          <w:iCs/>
          <w:sz w:val="32"/>
          <w:szCs w:val="32"/>
        </w:rPr>
        <w:t>h the structured levels of books.</w:t>
      </w:r>
      <w:r w:rsidR="00BB479C" w:rsidRPr="0049384B">
        <w:rPr>
          <w:rFonts w:ascii="Arial Rounded MT Bold" w:hAnsi="Arial Rounded MT Bold"/>
          <w:bCs/>
          <w:i/>
          <w:iCs/>
          <w:sz w:val="32"/>
          <w:szCs w:val="32"/>
        </w:rPr>
        <w:t xml:space="preserve"> </w:t>
      </w:r>
      <w:r w:rsidR="0096361D" w:rsidRPr="0049384B">
        <w:rPr>
          <w:rFonts w:ascii="Arial Rounded MT Bold" w:hAnsi="Arial Rounded MT Bold"/>
          <w:bCs/>
          <w:i/>
          <w:iCs/>
          <w:sz w:val="32"/>
          <w:szCs w:val="32"/>
        </w:rPr>
        <w:t xml:space="preserve">A </w:t>
      </w:r>
      <w:r w:rsidR="00BB479C" w:rsidRPr="0049384B">
        <w:rPr>
          <w:rFonts w:ascii="Arial Rounded MT Bold" w:hAnsi="Arial Rounded MT Bold"/>
          <w:bCs/>
          <w:i/>
          <w:iCs/>
          <w:sz w:val="32"/>
          <w:szCs w:val="32"/>
        </w:rPr>
        <w:t>helpful step is the process of navigating between multiple books on a USB drive. First</w:t>
      </w:r>
      <w:r w:rsidR="00007CD9">
        <w:rPr>
          <w:rFonts w:ascii="Arial Rounded MT Bold" w:hAnsi="Arial Rounded MT Bold"/>
          <w:bCs/>
          <w:i/>
          <w:iCs/>
          <w:sz w:val="32"/>
          <w:szCs w:val="32"/>
        </w:rPr>
        <w:t>,</w:t>
      </w:r>
      <w:r w:rsidR="00BB479C" w:rsidRPr="0049384B">
        <w:rPr>
          <w:rFonts w:ascii="Arial Rounded MT Bold" w:hAnsi="Arial Rounded MT Bold"/>
          <w:bCs/>
          <w:i/>
          <w:iCs/>
          <w:sz w:val="32"/>
          <w:szCs w:val="32"/>
        </w:rPr>
        <w:t xml:space="preserve"> place the flash drive into the port and press and hold the play/stop button until the book </w:t>
      </w:r>
      <w:proofErr w:type="gramStart"/>
      <w:r w:rsidR="00BB479C" w:rsidRPr="0049384B">
        <w:rPr>
          <w:rFonts w:ascii="Arial Rounded MT Bold" w:hAnsi="Arial Rounded MT Bold"/>
          <w:bCs/>
          <w:i/>
          <w:iCs/>
          <w:sz w:val="32"/>
          <w:szCs w:val="32"/>
        </w:rPr>
        <w:t>sh</w:t>
      </w:r>
      <w:r w:rsidR="004E49F8">
        <w:rPr>
          <w:rFonts w:ascii="Arial Rounded MT Bold" w:hAnsi="Arial Rounded MT Bold"/>
          <w:bCs/>
          <w:i/>
          <w:iCs/>
          <w:sz w:val="32"/>
          <w:szCs w:val="32"/>
        </w:rPr>
        <w:t>e</w:t>
      </w:r>
      <w:r w:rsidR="00A630F4">
        <w:rPr>
          <w:rFonts w:ascii="Arial Rounded MT Bold" w:hAnsi="Arial Rounded MT Bold"/>
          <w:bCs/>
          <w:i/>
          <w:iCs/>
          <w:sz w:val="32"/>
          <w:szCs w:val="32"/>
        </w:rPr>
        <w:t>lf</w:t>
      </w:r>
      <w:proofErr w:type="gramEnd"/>
    </w:p>
    <w:p w14:paraId="340DB1E8" w14:textId="77777777" w:rsidR="00A630F4" w:rsidRDefault="00BB479C" w:rsidP="00A630F4">
      <w:pPr>
        <w:rPr>
          <w:rFonts w:ascii="Arial Rounded MT Bold" w:hAnsi="Arial Rounded MT Bold"/>
          <w:bCs/>
          <w:i/>
          <w:iCs/>
          <w:sz w:val="32"/>
          <w:szCs w:val="32"/>
        </w:rPr>
      </w:pPr>
      <w:r w:rsidRPr="0049384B">
        <w:rPr>
          <w:rFonts w:ascii="Arial Rounded MT Bold" w:hAnsi="Arial Rounded MT Bold"/>
          <w:bCs/>
          <w:i/>
          <w:iCs/>
          <w:sz w:val="32"/>
          <w:szCs w:val="32"/>
        </w:rPr>
        <w:t>opens</w:t>
      </w:r>
      <w:r w:rsidR="00007CD9">
        <w:rPr>
          <w:rFonts w:ascii="Arial Rounded MT Bold" w:hAnsi="Arial Rounded MT Bold"/>
          <w:bCs/>
          <w:i/>
          <w:iCs/>
          <w:sz w:val="32"/>
          <w:szCs w:val="32"/>
        </w:rPr>
        <w:t>. T</w:t>
      </w:r>
      <w:r w:rsidR="000F4BEC" w:rsidRPr="0049384B">
        <w:rPr>
          <w:rFonts w:ascii="Arial Rounded MT Bold" w:hAnsi="Arial Rounded MT Bold"/>
          <w:bCs/>
          <w:i/>
          <w:iCs/>
          <w:sz w:val="32"/>
          <w:szCs w:val="32"/>
        </w:rPr>
        <w:t>hen press either the left or right buttons to pick a book.</w:t>
      </w:r>
      <w:r w:rsidR="0096361D" w:rsidRPr="0049384B">
        <w:rPr>
          <w:rFonts w:ascii="Arial Rounded MT Bold" w:hAnsi="Arial Rounded MT Bold"/>
          <w:bCs/>
          <w:i/>
          <w:iCs/>
          <w:sz w:val="32"/>
          <w:szCs w:val="32"/>
        </w:rPr>
        <w:t xml:space="preserve"> This process may be done on either the standard or the</w:t>
      </w:r>
      <w:r w:rsidR="00424C54">
        <w:rPr>
          <w:rFonts w:ascii="Arial Rounded MT Bold" w:hAnsi="Arial Rounded MT Bold"/>
          <w:bCs/>
          <w:i/>
          <w:iCs/>
          <w:sz w:val="32"/>
          <w:szCs w:val="32"/>
        </w:rPr>
        <w:t xml:space="preserve"> </w:t>
      </w:r>
      <w:r w:rsidR="009671CF" w:rsidRPr="0049384B">
        <w:rPr>
          <w:rFonts w:ascii="Arial Rounded MT Bold" w:hAnsi="Arial Rounded MT Bold"/>
          <w:bCs/>
          <w:i/>
          <w:iCs/>
          <w:sz w:val="32"/>
          <w:szCs w:val="32"/>
        </w:rPr>
        <w:t>a</w:t>
      </w:r>
      <w:r w:rsidR="00007CD9">
        <w:rPr>
          <w:rFonts w:ascii="Arial Rounded MT Bold" w:hAnsi="Arial Rounded MT Bold"/>
          <w:bCs/>
          <w:i/>
          <w:iCs/>
          <w:sz w:val="32"/>
          <w:szCs w:val="32"/>
        </w:rPr>
        <w:t xml:space="preserve">dvanced </w:t>
      </w:r>
      <w:r w:rsidR="00A630F4">
        <w:rPr>
          <w:rFonts w:ascii="Arial Rounded MT Bold" w:hAnsi="Arial Rounded MT Bold"/>
          <w:bCs/>
          <w:i/>
          <w:iCs/>
          <w:sz w:val="32"/>
          <w:szCs w:val="32"/>
        </w:rPr>
        <w:t>player.</w:t>
      </w:r>
    </w:p>
    <w:p w14:paraId="0C6EE641" w14:textId="77777777" w:rsidR="00044429" w:rsidRDefault="00044429" w:rsidP="00A630F4">
      <w:pPr>
        <w:rPr>
          <w:rFonts w:ascii="Arial Rounded MT Bold" w:hAnsi="Arial Rounded MT Bold"/>
          <w:bCs/>
          <w:i/>
          <w:iCs/>
          <w:sz w:val="32"/>
          <w:szCs w:val="32"/>
        </w:rPr>
      </w:pPr>
    </w:p>
    <w:p w14:paraId="1583FE58" w14:textId="77777777" w:rsidR="00044429" w:rsidRDefault="00044429" w:rsidP="00A630F4">
      <w:pPr>
        <w:rPr>
          <w:rFonts w:ascii="Arial Rounded MT Bold" w:hAnsi="Arial Rounded MT Bold"/>
          <w:bCs/>
          <w:i/>
          <w:iCs/>
          <w:sz w:val="32"/>
          <w:szCs w:val="32"/>
        </w:rPr>
      </w:pPr>
    </w:p>
    <w:p w14:paraId="03C12853" w14:textId="77777777" w:rsidR="00235F43" w:rsidRPr="00044429" w:rsidRDefault="00235F43" w:rsidP="00A630F4">
      <w:pPr>
        <w:rPr>
          <w:rFonts w:ascii="Arial Rounded MT Bold" w:hAnsi="Arial Rounded MT Bold"/>
          <w:bCs/>
          <w:i/>
          <w:iCs/>
          <w:sz w:val="32"/>
          <w:szCs w:val="32"/>
        </w:rPr>
      </w:pPr>
    </w:p>
    <w:p w14:paraId="2434AE07" w14:textId="77777777" w:rsidR="00A630F4" w:rsidRDefault="00A630F4" w:rsidP="00A630F4">
      <w:pPr>
        <w:rPr>
          <w:rFonts w:cs="Arial"/>
          <w:b/>
          <w:bCs/>
          <w:iCs/>
          <w:sz w:val="48"/>
          <w:szCs w:val="48"/>
        </w:rPr>
      </w:pPr>
    </w:p>
    <w:p w14:paraId="14050D06" w14:textId="77777777" w:rsidR="00CC7698" w:rsidRDefault="00CC7698" w:rsidP="00A630F4">
      <w:pPr>
        <w:rPr>
          <w:rFonts w:cs="Arial"/>
          <w:b/>
          <w:bCs/>
          <w:iCs/>
          <w:sz w:val="48"/>
          <w:szCs w:val="48"/>
        </w:rPr>
      </w:pPr>
    </w:p>
    <w:p w14:paraId="20D167CA" w14:textId="77777777" w:rsidR="00AD0185" w:rsidRDefault="00AD0185" w:rsidP="00A630F4">
      <w:pPr>
        <w:jc w:val="center"/>
        <w:rPr>
          <w:rFonts w:cs="Arial"/>
          <w:b/>
          <w:bCs/>
          <w:iCs/>
          <w:sz w:val="48"/>
          <w:szCs w:val="48"/>
        </w:rPr>
      </w:pPr>
    </w:p>
    <w:p w14:paraId="1C87643C" w14:textId="77777777" w:rsidR="00AD0185" w:rsidRDefault="00AD0185" w:rsidP="00A630F4">
      <w:pPr>
        <w:jc w:val="center"/>
        <w:rPr>
          <w:rFonts w:cs="Arial"/>
          <w:b/>
          <w:bCs/>
          <w:iCs/>
          <w:sz w:val="48"/>
          <w:szCs w:val="48"/>
        </w:rPr>
      </w:pPr>
    </w:p>
    <w:p w14:paraId="111D1FF3" w14:textId="77777777" w:rsidR="00F32692" w:rsidRDefault="00F32692" w:rsidP="00A630F4">
      <w:pPr>
        <w:jc w:val="center"/>
        <w:rPr>
          <w:rFonts w:cs="Arial"/>
          <w:b/>
          <w:bCs/>
          <w:iCs/>
          <w:sz w:val="48"/>
          <w:szCs w:val="48"/>
        </w:rPr>
      </w:pPr>
      <w:r>
        <w:rPr>
          <w:rFonts w:cs="Arial"/>
          <w:b/>
          <w:bCs/>
          <w:iCs/>
          <w:sz w:val="48"/>
          <w:szCs w:val="48"/>
        </w:rPr>
        <w:t>USB FLASH CARTRIDGE</w:t>
      </w:r>
    </w:p>
    <w:p w14:paraId="255F7210" w14:textId="77777777" w:rsidR="00F32692" w:rsidRDefault="00F32692" w:rsidP="00F32692">
      <w:pPr>
        <w:jc w:val="center"/>
        <w:rPr>
          <w:rFonts w:cs="Arial"/>
          <w:b/>
          <w:bCs/>
          <w:iCs/>
          <w:sz w:val="48"/>
          <w:szCs w:val="48"/>
        </w:rPr>
      </w:pPr>
      <w:r>
        <w:rPr>
          <w:rFonts w:cs="Arial"/>
          <w:b/>
          <w:bCs/>
          <w:iCs/>
          <w:sz w:val="48"/>
          <w:szCs w:val="48"/>
        </w:rPr>
        <w:t>(Digital Book)</w:t>
      </w:r>
    </w:p>
    <w:p w14:paraId="59A79FE9" w14:textId="77777777" w:rsidR="00F32692" w:rsidRDefault="00F32692" w:rsidP="00F32692">
      <w:pPr>
        <w:jc w:val="center"/>
        <w:rPr>
          <w:rFonts w:cs="Arial"/>
          <w:b/>
          <w:bCs/>
          <w:iCs/>
          <w:sz w:val="48"/>
          <w:szCs w:val="48"/>
        </w:rPr>
      </w:pPr>
    </w:p>
    <w:p w14:paraId="0EAE8E28" w14:textId="77777777" w:rsidR="00F32692" w:rsidRDefault="00F32692" w:rsidP="00F32692">
      <w:pPr>
        <w:jc w:val="center"/>
        <w:rPr>
          <w:rFonts w:cs="Arial"/>
          <w:b/>
          <w:bCs/>
          <w:iCs/>
          <w:sz w:val="48"/>
          <w:szCs w:val="48"/>
        </w:rPr>
      </w:pPr>
    </w:p>
    <w:p w14:paraId="59904635" w14:textId="77777777" w:rsidR="00F32692" w:rsidRPr="00F32692" w:rsidRDefault="00F32692" w:rsidP="00424C54">
      <w:pPr>
        <w:rPr>
          <w:rFonts w:cs="Arial"/>
          <w:b/>
          <w:bCs/>
          <w:iCs/>
          <w:sz w:val="28"/>
          <w:szCs w:val="28"/>
        </w:rPr>
      </w:pPr>
      <w:r>
        <w:rPr>
          <w:rFonts w:cs="Arial"/>
          <w:b/>
          <w:bCs/>
          <w:iCs/>
          <w:sz w:val="28"/>
          <w:szCs w:val="28"/>
        </w:rPr>
        <w:t>The cartridge has mechanical features that a</w:t>
      </w:r>
      <w:r w:rsidR="0085623B">
        <w:rPr>
          <w:rFonts w:cs="Arial"/>
          <w:b/>
          <w:bCs/>
          <w:iCs/>
          <w:sz w:val="28"/>
          <w:szCs w:val="28"/>
        </w:rPr>
        <w:t>id is</w:t>
      </w:r>
      <w:r>
        <w:rPr>
          <w:rFonts w:cs="Arial"/>
          <w:b/>
          <w:bCs/>
          <w:iCs/>
          <w:sz w:val="28"/>
          <w:szCs w:val="28"/>
        </w:rPr>
        <w:t xml:space="preserve"> handling by </w:t>
      </w:r>
      <w:r w:rsidR="0085623B">
        <w:rPr>
          <w:rFonts w:cs="Arial"/>
          <w:b/>
          <w:bCs/>
          <w:iCs/>
          <w:sz w:val="28"/>
          <w:szCs w:val="28"/>
        </w:rPr>
        <w:t>an individual with disabilities or limited manual dexterity. The cartridge can be inserted into the player in only one direction, Braille side up.</w:t>
      </w:r>
    </w:p>
    <w:p w14:paraId="0EE24981" w14:textId="77777777" w:rsidR="00F32692" w:rsidRPr="00F32692" w:rsidRDefault="00F32692" w:rsidP="00F32692">
      <w:pPr>
        <w:jc w:val="center"/>
        <w:rPr>
          <w:rFonts w:cs="Arial"/>
          <w:b/>
          <w:bCs/>
          <w:iCs/>
          <w:sz w:val="32"/>
          <w:szCs w:val="32"/>
        </w:rPr>
      </w:pPr>
    </w:p>
    <w:p w14:paraId="1A2AA312" w14:textId="77777777" w:rsidR="00F32692" w:rsidRDefault="00F32692" w:rsidP="00F32692">
      <w:pPr>
        <w:rPr>
          <w:rFonts w:cs="Arial"/>
          <w:b/>
          <w:bCs/>
          <w:iCs/>
          <w:sz w:val="48"/>
          <w:szCs w:val="48"/>
        </w:rPr>
      </w:pPr>
    </w:p>
    <w:p w14:paraId="70BEAEC5" w14:textId="77777777" w:rsidR="00F32692" w:rsidRDefault="000D3909" w:rsidP="00F32692">
      <w:pPr>
        <w:rPr>
          <w:rFonts w:cs="Arial"/>
          <w:b/>
          <w:bCs/>
          <w:iCs/>
          <w:sz w:val="48"/>
          <w:szCs w:val="48"/>
        </w:rPr>
      </w:pPr>
      <w:r>
        <w:rPr>
          <w:rFonts w:cs="Arial"/>
          <w:b/>
          <w:bCs/>
          <w:iCs/>
          <w:noProof/>
          <w:sz w:val="48"/>
          <w:szCs w:val="48"/>
        </w:rPr>
        <w:drawing>
          <wp:anchor distT="0" distB="0" distL="114300" distR="114300" simplePos="0" relativeHeight="251663872" behindDoc="0" locked="0" layoutInCell="1" allowOverlap="1" wp14:anchorId="25F87EAC" wp14:editId="49206546">
            <wp:simplePos x="0" y="0"/>
            <wp:positionH relativeFrom="column">
              <wp:posOffset>-161925</wp:posOffset>
            </wp:positionH>
            <wp:positionV relativeFrom="paragraph">
              <wp:posOffset>317500</wp:posOffset>
            </wp:positionV>
            <wp:extent cx="6038850" cy="3957320"/>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b="5029"/>
                    <a:stretch>
                      <a:fillRect/>
                    </a:stretch>
                  </pic:blipFill>
                  <pic:spPr bwMode="auto">
                    <a:xfrm>
                      <a:off x="0" y="0"/>
                      <a:ext cx="6038850" cy="3957320"/>
                    </a:xfrm>
                    <a:prstGeom prst="rect">
                      <a:avLst/>
                    </a:prstGeom>
                    <a:noFill/>
                  </pic:spPr>
                </pic:pic>
              </a:graphicData>
            </a:graphic>
            <wp14:sizeRelH relativeFrom="page">
              <wp14:pctWidth>0</wp14:pctWidth>
            </wp14:sizeRelH>
            <wp14:sizeRelV relativeFrom="page">
              <wp14:pctHeight>0</wp14:pctHeight>
            </wp14:sizeRelV>
          </wp:anchor>
        </w:drawing>
      </w:r>
    </w:p>
    <w:p w14:paraId="5E43B579" w14:textId="77777777" w:rsidR="00F32692" w:rsidRDefault="00F32692" w:rsidP="00F32692">
      <w:pPr>
        <w:rPr>
          <w:rFonts w:cs="Arial"/>
          <w:b/>
          <w:bCs/>
          <w:iCs/>
          <w:sz w:val="48"/>
          <w:szCs w:val="48"/>
        </w:rPr>
      </w:pPr>
    </w:p>
    <w:p w14:paraId="6695D12D" w14:textId="77777777" w:rsidR="00F32692" w:rsidRDefault="00F32692" w:rsidP="00F32692">
      <w:pPr>
        <w:rPr>
          <w:rFonts w:cs="Arial"/>
          <w:b/>
          <w:bCs/>
          <w:iCs/>
          <w:sz w:val="48"/>
          <w:szCs w:val="48"/>
        </w:rPr>
      </w:pPr>
    </w:p>
    <w:p w14:paraId="1C868C9B" w14:textId="77777777" w:rsidR="00F32692" w:rsidRDefault="00F32692" w:rsidP="00F32692">
      <w:pPr>
        <w:rPr>
          <w:rFonts w:cs="Arial"/>
          <w:b/>
          <w:bCs/>
          <w:iCs/>
          <w:sz w:val="48"/>
          <w:szCs w:val="48"/>
        </w:rPr>
      </w:pPr>
    </w:p>
    <w:p w14:paraId="70CCE74E" w14:textId="77777777" w:rsidR="00F32692" w:rsidRDefault="00F32692" w:rsidP="00F32692">
      <w:pPr>
        <w:rPr>
          <w:rFonts w:cs="Arial"/>
          <w:b/>
          <w:bCs/>
          <w:iCs/>
          <w:sz w:val="48"/>
          <w:szCs w:val="48"/>
        </w:rPr>
      </w:pPr>
    </w:p>
    <w:p w14:paraId="7FD282BC" w14:textId="77777777" w:rsidR="00F32692" w:rsidRDefault="00F32692" w:rsidP="00F32692">
      <w:pPr>
        <w:rPr>
          <w:rFonts w:cs="Arial"/>
          <w:b/>
          <w:bCs/>
          <w:iCs/>
          <w:sz w:val="48"/>
          <w:szCs w:val="48"/>
        </w:rPr>
      </w:pPr>
    </w:p>
    <w:p w14:paraId="49EE599C" w14:textId="77777777" w:rsidR="00F32692" w:rsidRDefault="00F32692" w:rsidP="00F32692">
      <w:pPr>
        <w:rPr>
          <w:rFonts w:cs="Arial"/>
          <w:b/>
          <w:bCs/>
          <w:iCs/>
          <w:sz w:val="48"/>
          <w:szCs w:val="48"/>
        </w:rPr>
      </w:pPr>
    </w:p>
    <w:p w14:paraId="57F0A47D" w14:textId="77777777" w:rsidR="00F32692" w:rsidRDefault="00F32692" w:rsidP="00F32692">
      <w:pPr>
        <w:rPr>
          <w:rFonts w:cs="Arial"/>
          <w:b/>
          <w:bCs/>
          <w:iCs/>
          <w:sz w:val="48"/>
          <w:szCs w:val="48"/>
        </w:rPr>
      </w:pPr>
    </w:p>
    <w:p w14:paraId="45E3420D" w14:textId="77777777" w:rsidR="00EB3CB0" w:rsidRDefault="00A13146" w:rsidP="00F32692">
      <w:pPr>
        <w:rPr>
          <w:noProof/>
        </w:rPr>
      </w:pPr>
      <w:r w:rsidRPr="00A13146">
        <w:rPr>
          <w:rFonts w:cs="Arial"/>
          <w:b/>
          <w:bCs/>
          <w:iCs/>
          <w:sz w:val="48"/>
          <w:szCs w:val="48"/>
        </w:rPr>
        <w:object w:dxaOrig="5475" w:dyaOrig="765" w14:anchorId="7ADA1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39pt" o:ole="">
            <v:imagedata r:id="rId26" o:title=""/>
          </v:shape>
          <o:OLEObject Type="Embed" ProgID="Package" ShapeID="_x0000_i1025" DrawAspect="Content" ObjectID="_1772863219" r:id="rId27"/>
        </w:object>
      </w:r>
      <w:r w:rsidR="00EB3CB0" w:rsidRPr="00EB3CB0">
        <w:rPr>
          <w:noProof/>
        </w:rPr>
        <w:t xml:space="preserve"> </w:t>
      </w:r>
      <w:r w:rsidR="00EB3CB0">
        <w:t xml:space="preserve">headphone adapter (stock number </w:t>
      </w:r>
    </w:p>
    <w:p w14:paraId="3A69C31E" w14:textId="77777777" w:rsidR="00EB3CB0" w:rsidRDefault="00EB3CB0" w:rsidP="00F32692">
      <w:pPr>
        <w:rPr>
          <w:noProof/>
        </w:rPr>
      </w:pPr>
    </w:p>
    <w:p w14:paraId="066F19F0" w14:textId="77777777" w:rsidR="0096361D" w:rsidRDefault="0096361D" w:rsidP="0096361D">
      <w:pPr>
        <w:rPr>
          <w:noProof/>
        </w:rPr>
      </w:pPr>
    </w:p>
    <w:p w14:paraId="6F42BCF7" w14:textId="77777777" w:rsidR="0096361D" w:rsidRDefault="0096361D" w:rsidP="0096361D">
      <w:pPr>
        <w:rPr>
          <w:noProof/>
        </w:rPr>
      </w:pPr>
    </w:p>
    <w:p w14:paraId="6E583315" w14:textId="77777777" w:rsidR="0096361D" w:rsidRDefault="0096361D" w:rsidP="0096361D">
      <w:pPr>
        <w:rPr>
          <w:noProof/>
        </w:rPr>
      </w:pPr>
    </w:p>
    <w:p w14:paraId="48ACA770" w14:textId="77777777" w:rsidR="0096361D" w:rsidRDefault="0096361D" w:rsidP="0096361D">
      <w:pPr>
        <w:rPr>
          <w:noProof/>
        </w:rPr>
      </w:pPr>
    </w:p>
    <w:p w14:paraId="22A04270" w14:textId="77777777" w:rsidR="0096361D" w:rsidRDefault="0096361D" w:rsidP="0096361D">
      <w:pPr>
        <w:rPr>
          <w:noProof/>
        </w:rPr>
      </w:pPr>
    </w:p>
    <w:p w14:paraId="792198DA" w14:textId="77777777" w:rsidR="00F77C6F" w:rsidRDefault="00F77C6F" w:rsidP="00F77C6F">
      <w:pPr>
        <w:rPr>
          <w:noProof/>
        </w:rPr>
      </w:pPr>
    </w:p>
    <w:p w14:paraId="18F1DF0E" w14:textId="77777777" w:rsidR="00DC0959" w:rsidRDefault="00DC0959" w:rsidP="00F77C6F">
      <w:pPr>
        <w:rPr>
          <w:noProof/>
        </w:rPr>
      </w:pPr>
    </w:p>
    <w:p w14:paraId="1206D94E" w14:textId="77777777" w:rsidR="007C77E8" w:rsidRDefault="007C77E8" w:rsidP="00F77C6F">
      <w:pPr>
        <w:rPr>
          <w:rFonts w:cs="Arial"/>
          <w:b/>
          <w:bCs/>
          <w:iCs/>
          <w:sz w:val="48"/>
          <w:szCs w:val="48"/>
        </w:rPr>
      </w:pPr>
    </w:p>
    <w:p w14:paraId="2BCB482C" w14:textId="77777777" w:rsidR="004603AE" w:rsidRDefault="004603AE" w:rsidP="00F77C6F">
      <w:pPr>
        <w:rPr>
          <w:rFonts w:cs="Arial"/>
          <w:b/>
          <w:bCs/>
          <w:iCs/>
          <w:sz w:val="48"/>
          <w:szCs w:val="48"/>
        </w:rPr>
      </w:pPr>
    </w:p>
    <w:p w14:paraId="309C9AB9" w14:textId="77777777" w:rsidR="004603AE" w:rsidRDefault="004603AE" w:rsidP="00F77C6F">
      <w:pPr>
        <w:rPr>
          <w:rFonts w:cs="Arial"/>
          <w:b/>
          <w:bCs/>
          <w:iCs/>
          <w:sz w:val="48"/>
          <w:szCs w:val="48"/>
        </w:rPr>
      </w:pPr>
    </w:p>
    <w:p w14:paraId="02E883C7" w14:textId="77777777" w:rsidR="00D41903" w:rsidRDefault="00D41903" w:rsidP="00D02C10">
      <w:pPr>
        <w:jc w:val="center"/>
        <w:rPr>
          <w:rFonts w:cs="Arial"/>
          <w:b/>
          <w:bCs/>
          <w:iCs/>
          <w:sz w:val="48"/>
          <w:szCs w:val="48"/>
        </w:rPr>
      </w:pPr>
    </w:p>
    <w:p w14:paraId="2D14113B" w14:textId="77777777" w:rsidR="00D41903" w:rsidRDefault="00D41903" w:rsidP="00D02C10">
      <w:pPr>
        <w:jc w:val="center"/>
        <w:rPr>
          <w:rFonts w:cs="Arial"/>
          <w:b/>
          <w:bCs/>
          <w:iCs/>
          <w:sz w:val="48"/>
          <w:szCs w:val="48"/>
        </w:rPr>
      </w:pPr>
    </w:p>
    <w:p w14:paraId="75E5D727" w14:textId="77777777" w:rsidR="00F32692" w:rsidRDefault="00EB3CB0" w:rsidP="00D02C10">
      <w:pPr>
        <w:jc w:val="center"/>
        <w:rPr>
          <w:rFonts w:cs="Arial"/>
          <w:b/>
          <w:bCs/>
          <w:iCs/>
          <w:sz w:val="48"/>
          <w:szCs w:val="48"/>
        </w:rPr>
      </w:pPr>
      <w:r>
        <w:rPr>
          <w:rFonts w:cs="Arial"/>
          <w:b/>
          <w:bCs/>
          <w:iCs/>
          <w:sz w:val="48"/>
          <w:szCs w:val="48"/>
        </w:rPr>
        <w:t>Digital Talking Book Machine</w:t>
      </w:r>
    </w:p>
    <w:p w14:paraId="0D7BF865" w14:textId="77777777" w:rsidR="00B7758D" w:rsidRPr="00837A63" w:rsidRDefault="004A160B" w:rsidP="00837A63">
      <w:pPr>
        <w:jc w:val="center"/>
        <w:rPr>
          <w:rFonts w:cs="Arial"/>
          <w:b/>
          <w:bCs/>
          <w:iCs/>
          <w:sz w:val="48"/>
          <w:szCs w:val="48"/>
        </w:rPr>
        <w:sectPr w:rsidR="00B7758D" w:rsidRPr="00837A63" w:rsidSect="004B1179">
          <w:pgSz w:w="12240" w:h="15840"/>
          <w:pgMar w:top="720" w:right="720" w:bottom="720" w:left="720" w:header="540" w:footer="390" w:gutter="0"/>
          <w:cols w:space="720"/>
          <w:noEndnote/>
        </w:sectPr>
      </w:pPr>
      <w:r>
        <w:rPr>
          <w:rFonts w:cs="Arial"/>
          <w:b/>
          <w:bCs/>
          <w:iCs/>
          <w:noProof/>
          <w:sz w:val="48"/>
          <w:szCs w:val="48"/>
        </w:rPr>
        <w:drawing>
          <wp:anchor distT="0" distB="0" distL="114300" distR="114300" simplePos="0" relativeHeight="251662848" behindDoc="0" locked="0" layoutInCell="1" allowOverlap="1" wp14:anchorId="1AE36093" wp14:editId="1FFCB076">
            <wp:simplePos x="0" y="0"/>
            <wp:positionH relativeFrom="column">
              <wp:posOffset>102358</wp:posOffset>
            </wp:positionH>
            <wp:positionV relativeFrom="paragraph">
              <wp:posOffset>807038</wp:posOffset>
            </wp:positionV>
            <wp:extent cx="5885778" cy="6277970"/>
            <wp:effectExtent l="0" t="0" r="0" b="0"/>
            <wp:wrapNone/>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21672" cy="6316255"/>
                    </a:xfrm>
                    <a:prstGeom prst="rect">
                      <a:avLst/>
                    </a:prstGeom>
                    <a:noFill/>
                  </pic:spPr>
                </pic:pic>
              </a:graphicData>
            </a:graphic>
            <wp14:sizeRelV relativeFrom="margin">
              <wp14:pctHeight>0</wp14:pctHeight>
            </wp14:sizeRelV>
          </wp:anchor>
        </w:drawing>
      </w:r>
      <w:r w:rsidR="00407426">
        <w:rPr>
          <w:rFonts w:cs="Arial"/>
          <w:b/>
          <w:bCs/>
          <w:iCs/>
          <w:sz w:val="48"/>
          <w:szCs w:val="48"/>
        </w:rPr>
        <w:t>Acce</w:t>
      </w:r>
      <w:r>
        <w:rPr>
          <w:rFonts w:cs="Arial"/>
          <w:b/>
          <w:bCs/>
          <w:iCs/>
          <w:sz w:val="48"/>
          <w:szCs w:val="48"/>
        </w:rPr>
        <w:t>ssories</w:t>
      </w:r>
    </w:p>
    <w:p w14:paraId="67F4ECAB" w14:textId="77777777" w:rsidR="00D87E48" w:rsidRPr="00617742" w:rsidRDefault="00407426">
      <w:pPr>
        <w:jc w:val="center"/>
        <w:rPr>
          <w:rFonts w:cs="Arial"/>
          <w:b/>
          <w:bCs/>
          <w:iCs/>
          <w:sz w:val="32"/>
          <w:szCs w:val="32"/>
        </w:rPr>
      </w:pPr>
      <w:r>
        <w:rPr>
          <w:rFonts w:cs="Arial"/>
          <w:b/>
          <w:bCs/>
          <w:iCs/>
          <w:sz w:val="32"/>
          <w:szCs w:val="32"/>
          <w:u w:val="single"/>
        </w:rPr>
        <w:lastRenderedPageBreak/>
        <w:t>Pl</w:t>
      </w:r>
      <w:r w:rsidR="00D87E48" w:rsidRPr="00617742">
        <w:rPr>
          <w:rFonts w:cs="Arial"/>
          <w:b/>
          <w:bCs/>
          <w:iCs/>
          <w:sz w:val="32"/>
          <w:szCs w:val="32"/>
          <w:u w:val="single"/>
        </w:rPr>
        <w:t>ease note</w:t>
      </w:r>
      <w:r w:rsidR="00D87E48" w:rsidRPr="00617742">
        <w:rPr>
          <w:rFonts w:cs="Arial"/>
          <w:b/>
          <w:bCs/>
          <w:iCs/>
          <w:sz w:val="32"/>
          <w:szCs w:val="32"/>
        </w:rPr>
        <w:t>:</w:t>
      </w:r>
    </w:p>
    <w:p w14:paraId="3A283BE1" w14:textId="77777777" w:rsidR="00D87E48" w:rsidRPr="00322650" w:rsidRDefault="00D87E48">
      <w:pPr>
        <w:jc w:val="center"/>
        <w:rPr>
          <w:rFonts w:cs="Arial"/>
          <w:b/>
          <w:bCs/>
          <w:i/>
          <w:iCs/>
          <w:sz w:val="32"/>
          <w:szCs w:val="32"/>
        </w:rPr>
      </w:pPr>
    </w:p>
    <w:p w14:paraId="348E05D3" w14:textId="77777777" w:rsidR="00D87E48" w:rsidRPr="00322650" w:rsidRDefault="00D87E48">
      <w:pPr>
        <w:jc w:val="both"/>
        <w:rPr>
          <w:rFonts w:cs="Arial"/>
          <w:b/>
          <w:bCs/>
          <w:i/>
          <w:iCs/>
          <w:sz w:val="32"/>
          <w:szCs w:val="32"/>
        </w:rPr>
      </w:pPr>
    </w:p>
    <w:p w14:paraId="47823662" w14:textId="77777777" w:rsidR="00D87E48" w:rsidRDefault="00D87E48">
      <w:pPr>
        <w:jc w:val="both"/>
        <w:rPr>
          <w:rFonts w:cs="Arial"/>
          <w:sz w:val="32"/>
          <w:szCs w:val="32"/>
        </w:rPr>
      </w:pPr>
      <w:r w:rsidRPr="00322650">
        <w:rPr>
          <w:rFonts w:cs="Arial"/>
          <w:b/>
          <w:bCs/>
          <w:sz w:val="32"/>
          <w:szCs w:val="32"/>
        </w:rPr>
        <w:t>When first starting to play a talking book</w:t>
      </w:r>
      <w:r w:rsidR="00D41903">
        <w:rPr>
          <w:rFonts w:cs="Arial"/>
          <w:b/>
          <w:bCs/>
          <w:sz w:val="32"/>
          <w:szCs w:val="32"/>
        </w:rPr>
        <w:t xml:space="preserve"> machine</w:t>
      </w:r>
      <w:r w:rsidRPr="00322650">
        <w:rPr>
          <w:rFonts w:cs="Arial"/>
          <w:b/>
          <w:bCs/>
          <w:sz w:val="32"/>
          <w:szCs w:val="32"/>
        </w:rPr>
        <w:t xml:space="preserve"> there may be as much as</w:t>
      </w:r>
      <w:r w:rsidRPr="00322650">
        <w:rPr>
          <w:rFonts w:cs="Arial"/>
          <w:b/>
          <w:bCs/>
          <w:i/>
          <w:iCs/>
          <w:sz w:val="32"/>
          <w:szCs w:val="32"/>
        </w:rPr>
        <w:t xml:space="preserve"> </w:t>
      </w:r>
      <w:r w:rsidRPr="00617742">
        <w:rPr>
          <w:rFonts w:cs="Arial"/>
          <w:b/>
          <w:bCs/>
          <w:iCs/>
          <w:sz w:val="40"/>
          <w:szCs w:val="40"/>
        </w:rPr>
        <w:t>ONE MINUTE OF SILENCE</w:t>
      </w:r>
      <w:r w:rsidRPr="00322650">
        <w:rPr>
          <w:rFonts w:cs="Arial"/>
          <w:b/>
          <w:bCs/>
          <w:i/>
          <w:iCs/>
          <w:sz w:val="32"/>
          <w:szCs w:val="32"/>
        </w:rPr>
        <w:t xml:space="preserve"> </w:t>
      </w:r>
      <w:r w:rsidRPr="00322650">
        <w:rPr>
          <w:rFonts w:cs="Arial"/>
          <w:b/>
          <w:bCs/>
          <w:sz w:val="32"/>
          <w:szCs w:val="32"/>
        </w:rPr>
        <w:t>before the narration begins.</w:t>
      </w:r>
    </w:p>
    <w:p w14:paraId="696D396C" w14:textId="77777777" w:rsidR="00106FBE" w:rsidRPr="00322650" w:rsidRDefault="00106FBE">
      <w:pPr>
        <w:jc w:val="center"/>
        <w:rPr>
          <w:rFonts w:cs="Arial"/>
          <w:b/>
          <w:bCs/>
          <w:i/>
          <w:iCs/>
          <w:sz w:val="48"/>
          <w:szCs w:val="48"/>
        </w:rPr>
      </w:pPr>
    </w:p>
    <w:p w14:paraId="1E40CCB0" w14:textId="77777777" w:rsidR="00D87E48" w:rsidRPr="00322650" w:rsidRDefault="00D87E48" w:rsidP="00FF6C10">
      <w:pPr>
        <w:framePr w:w="5145" w:h="5101" w:hRule="exact" w:wrap="auto" w:vAnchor="text" w:hAnchor="page" w:x="1531" w:y="334"/>
        <w:ind w:right="165"/>
      </w:pPr>
    </w:p>
    <w:p w14:paraId="36F9375B" w14:textId="77777777" w:rsidR="00DD323D" w:rsidRDefault="00A87941">
      <w:pPr>
        <w:jc w:val="center"/>
        <w:rPr>
          <w:rFonts w:cs="Arial"/>
          <w:b/>
          <w:bCs/>
          <w:i/>
          <w:iCs/>
          <w:sz w:val="48"/>
          <w:szCs w:val="48"/>
        </w:rPr>
      </w:pPr>
      <w:r>
        <w:rPr>
          <w:noProof/>
        </w:rPr>
        <mc:AlternateContent>
          <mc:Choice Requires="wpg">
            <w:drawing>
              <wp:anchor distT="0" distB="0" distL="114300" distR="114300" simplePos="0" relativeHeight="251669504" behindDoc="1" locked="0" layoutInCell="1" allowOverlap="1" wp14:anchorId="3C0A562A" wp14:editId="7398650B">
                <wp:simplePos x="0" y="0"/>
                <wp:positionH relativeFrom="column">
                  <wp:posOffset>314325</wp:posOffset>
                </wp:positionH>
                <wp:positionV relativeFrom="paragraph">
                  <wp:posOffset>12065</wp:posOffset>
                </wp:positionV>
                <wp:extent cx="2653665" cy="3387090"/>
                <wp:effectExtent l="0" t="0" r="0" b="3810"/>
                <wp:wrapTight wrapText="bothSides">
                  <wp:wrapPolygon edited="0">
                    <wp:start x="0" y="0"/>
                    <wp:lineTo x="0" y="21503"/>
                    <wp:lineTo x="21398" y="21503"/>
                    <wp:lineTo x="21398" y="0"/>
                    <wp:lineTo x="0" y="0"/>
                  </wp:wrapPolygon>
                </wp:wrapTight>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3387090"/>
                          <a:chOff x="0" y="0"/>
                          <a:chExt cx="26536" cy="37242"/>
                        </a:xfrm>
                      </wpg:grpSpPr>
                      <pic:pic xmlns:pic="http://schemas.openxmlformats.org/drawingml/2006/picture">
                        <pic:nvPicPr>
                          <pic:cNvPr id="7" name="imgHvThum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36" cy="33699"/>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
                        <wps:cNvSpPr txBox="1">
                          <a:spLocks noChangeArrowheads="1"/>
                        </wps:cNvSpPr>
                        <wps:spPr bwMode="auto">
                          <a:xfrm>
                            <a:off x="0" y="33699"/>
                            <a:ext cx="26536"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37F45301" w14:textId="77777777" w:rsidR="005603BE" w:rsidRDefault="005603BE"/>
                          </w:txbxContent>
                        </wps:txbx>
                        <wps:bodyPr rot="0" vert="horz" wrap="square" lIns="91440" tIns="45720" rIns="91440" bIns="45720" anchor="t" anchorCtr="0" upright="1">
                          <a:noAutofit/>
                        </wps:bodyPr>
                      </wps:wsp>
                    </wpg:wgp>
                  </a:graphicData>
                </a:graphic>
              </wp:anchor>
            </w:drawing>
          </mc:Choice>
          <mc:Fallback>
            <w:pict>
              <v:group w14:anchorId="3C0A562A" id="Group 4" o:spid="_x0000_s1032" style="position:absolute;left:0;text-align:left;margin-left:24.75pt;margin-top:.95pt;width:208.95pt;height:266.7pt;z-index:-251646976;mso-position-horizontal-relative:text;mso-position-vertical-relative:text" coordsize="26536,3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">
                <v:shape id="imgHvThumb" o:spid="_x0000_s1033" type="#_x0000_t75" style="position:absolute;width:26536;height:3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">
                  <v:imagedata r:id="rId30" o:title=""/>
                </v:shape>
                <v:shape id="Text Box 2" o:spid="_x0000_s1034" type="#_x0000_t202" style="position:absolute;top:33699;width:2653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style="mso-next-textbox:#Text Box 2">
                    <w:txbxContent>
                      <w:p w14:paraId="37F45301" w14:textId="77777777" w:rsidR="005603BE" w:rsidRDefault="005603BE"/>
                    </w:txbxContent>
                  </v:textbox>
                </v:shape>
                <w10:wrap type="tight"/>
              </v:group>
            </w:pict>
          </mc:Fallback>
        </mc:AlternateContent>
      </w:r>
    </w:p>
    <w:p w14:paraId="11CD7979" w14:textId="77777777" w:rsidR="00D87E48" w:rsidRPr="00322650" w:rsidRDefault="00D87E48">
      <w:pPr>
        <w:jc w:val="center"/>
        <w:rPr>
          <w:rFonts w:cs="Arial"/>
          <w:sz w:val="32"/>
          <w:szCs w:val="32"/>
        </w:rPr>
      </w:pPr>
      <w:r w:rsidRPr="00322650">
        <w:rPr>
          <w:rFonts w:cs="Arial"/>
          <w:b/>
          <w:bCs/>
          <w:i/>
          <w:iCs/>
          <w:sz w:val="48"/>
          <w:szCs w:val="48"/>
        </w:rPr>
        <w:t>EQUIPMENT ACCESSORIES</w:t>
      </w:r>
    </w:p>
    <w:p w14:paraId="12B9E184" w14:textId="77777777" w:rsidR="00D87E48" w:rsidRDefault="00191AED" w:rsidP="00AD0185">
      <w:pPr>
        <w:jc w:val="right"/>
        <w:rPr>
          <w:rFonts w:cs="Arial"/>
          <w:sz w:val="32"/>
          <w:szCs w:val="32"/>
        </w:rPr>
      </w:pPr>
      <w:r w:rsidRPr="0010135A">
        <w:rPr>
          <w:rFonts w:cs="Arial"/>
          <w:sz w:val="32"/>
          <w:szCs w:val="32"/>
        </w:rPr>
        <w:t>Several</w:t>
      </w:r>
      <w:r w:rsidR="00D87E48" w:rsidRPr="0010135A">
        <w:rPr>
          <w:rFonts w:cs="Arial"/>
          <w:sz w:val="32"/>
          <w:szCs w:val="32"/>
        </w:rPr>
        <w:t xml:space="preserve"> accessories are ava</w:t>
      </w:r>
      <w:r w:rsidR="00844E38" w:rsidRPr="0010135A">
        <w:rPr>
          <w:rFonts w:cs="Arial"/>
          <w:sz w:val="32"/>
          <w:szCs w:val="32"/>
        </w:rPr>
        <w:t xml:space="preserve">ilable for use with the </w:t>
      </w:r>
      <w:r w:rsidR="001470F6">
        <w:rPr>
          <w:rFonts w:cs="Arial"/>
          <w:sz w:val="32"/>
          <w:szCs w:val="32"/>
        </w:rPr>
        <w:t xml:space="preserve">digital </w:t>
      </w:r>
      <w:r w:rsidR="00844E38" w:rsidRPr="0010135A">
        <w:rPr>
          <w:rFonts w:cs="Arial"/>
          <w:sz w:val="32"/>
          <w:szCs w:val="32"/>
        </w:rPr>
        <w:t>DS1 a</w:t>
      </w:r>
      <w:r w:rsidR="00A15A6D" w:rsidRPr="0010135A">
        <w:rPr>
          <w:rFonts w:cs="Arial"/>
          <w:sz w:val="32"/>
          <w:szCs w:val="32"/>
        </w:rPr>
        <w:t xml:space="preserve">nd DA1 </w:t>
      </w:r>
      <w:r w:rsidR="00D87E48" w:rsidRPr="0010135A">
        <w:rPr>
          <w:rFonts w:cs="Arial"/>
          <w:sz w:val="32"/>
          <w:szCs w:val="32"/>
        </w:rPr>
        <w:t>players</w:t>
      </w:r>
      <w:r w:rsidR="00660955">
        <w:rPr>
          <w:rFonts w:cs="Arial"/>
          <w:sz w:val="32"/>
          <w:szCs w:val="32"/>
        </w:rPr>
        <w:t>.</w:t>
      </w:r>
      <w:r w:rsidR="0044226A">
        <w:rPr>
          <w:rFonts w:cs="Arial"/>
          <w:sz w:val="32"/>
          <w:szCs w:val="32"/>
        </w:rPr>
        <w:t xml:space="preserve"> </w:t>
      </w:r>
      <w:r w:rsidR="00D87E48" w:rsidRPr="00322650">
        <w:rPr>
          <w:rFonts w:cs="Arial"/>
          <w:sz w:val="32"/>
          <w:szCs w:val="32"/>
        </w:rPr>
        <w:t>The following are available th</w:t>
      </w:r>
      <w:r w:rsidR="00A15A6D">
        <w:rPr>
          <w:rFonts w:cs="Arial"/>
          <w:sz w:val="32"/>
          <w:szCs w:val="32"/>
        </w:rPr>
        <w:t xml:space="preserve">rough </w:t>
      </w:r>
      <w:r w:rsidR="003958A7">
        <w:rPr>
          <w:rFonts w:cs="Arial"/>
          <w:sz w:val="32"/>
          <w:szCs w:val="32"/>
        </w:rPr>
        <w:t>TBS</w:t>
      </w:r>
      <w:r w:rsidR="00A15A6D">
        <w:rPr>
          <w:rFonts w:cs="Arial"/>
          <w:sz w:val="32"/>
          <w:szCs w:val="32"/>
        </w:rPr>
        <w:t xml:space="preserve">.  These accessories </w:t>
      </w:r>
      <w:r w:rsidR="00D87E48" w:rsidRPr="00322650">
        <w:rPr>
          <w:rFonts w:cs="Arial"/>
          <w:sz w:val="32"/>
          <w:szCs w:val="32"/>
        </w:rPr>
        <w:t>may</w:t>
      </w:r>
      <w:r w:rsidR="004F43D3">
        <w:rPr>
          <w:rFonts w:cs="Arial"/>
          <w:sz w:val="32"/>
          <w:szCs w:val="32"/>
        </w:rPr>
        <w:t xml:space="preserve"> </w:t>
      </w:r>
      <w:r w:rsidR="00D87E48" w:rsidRPr="00322650">
        <w:rPr>
          <w:rFonts w:cs="Arial"/>
          <w:sz w:val="32"/>
          <w:szCs w:val="32"/>
        </w:rPr>
        <w:t>be requested w</w:t>
      </w:r>
      <w:r w:rsidR="00A15A6D">
        <w:rPr>
          <w:rFonts w:cs="Arial"/>
          <w:sz w:val="32"/>
          <w:szCs w:val="32"/>
        </w:rPr>
        <w:t xml:space="preserve">hen you begin the </w:t>
      </w:r>
      <w:r w:rsidR="00844E38">
        <w:rPr>
          <w:rFonts w:cs="Arial"/>
          <w:sz w:val="32"/>
          <w:szCs w:val="32"/>
        </w:rPr>
        <w:t>talking book</w:t>
      </w:r>
      <w:r w:rsidR="00FF6C10">
        <w:rPr>
          <w:rFonts w:cs="Arial"/>
          <w:sz w:val="32"/>
          <w:szCs w:val="32"/>
        </w:rPr>
        <w:t xml:space="preserve"> </w:t>
      </w:r>
      <w:r w:rsidR="00D87E48" w:rsidRPr="00322650">
        <w:rPr>
          <w:rFonts w:cs="Arial"/>
          <w:sz w:val="32"/>
          <w:szCs w:val="32"/>
        </w:rPr>
        <w:t>service or added later as you may have need for them.</w:t>
      </w:r>
      <w:r w:rsidR="009D70E5">
        <w:rPr>
          <w:rFonts w:cs="Arial"/>
          <w:sz w:val="32"/>
          <w:szCs w:val="32"/>
        </w:rPr>
        <w:t xml:space="preserve">  Please note that these accessories are only available as </w:t>
      </w:r>
      <w:r w:rsidR="00AD0185">
        <w:rPr>
          <w:rFonts w:cs="Arial"/>
          <w:sz w:val="32"/>
          <w:szCs w:val="32"/>
        </w:rPr>
        <w:t>qualities allow.</w:t>
      </w:r>
    </w:p>
    <w:p w14:paraId="000D2E2B" w14:textId="77777777" w:rsidR="000F0DCF" w:rsidRPr="000F0DCF" w:rsidRDefault="000F0DCF" w:rsidP="00B97279">
      <w:pPr>
        <w:jc w:val="both"/>
        <w:rPr>
          <w:sz w:val="32"/>
          <w:szCs w:val="32"/>
        </w:rPr>
      </w:pPr>
    </w:p>
    <w:p w14:paraId="14B0D75A" w14:textId="77777777" w:rsidR="00C7545D" w:rsidRDefault="00B646A6" w:rsidP="00C7545D">
      <w:pPr>
        <w:pStyle w:val="ListParagraph"/>
        <w:numPr>
          <w:ilvl w:val="2"/>
          <w:numId w:val="2"/>
        </w:numPr>
        <w:ind w:left="990"/>
        <w:jc w:val="both"/>
        <w:rPr>
          <w:sz w:val="32"/>
          <w:szCs w:val="32"/>
        </w:rPr>
      </w:pPr>
      <w:r w:rsidRPr="00191AED">
        <w:rPr>
          <w:b/>
          <w:sz w:val="32"/>
          <w:szCs w:val="32"/>
        </w:rPr>
        <w:t>USB FLASH DRIVE ADAPTERS</w:t>
      </w:r>
      <w:r w:rsidRPr="006B16E2">
        <w:rPr>
          <w:sz w:val="32"/>
          <w:szCs w:val="32"/>
        </w:rPr>
        <w:t xml:space="preserve"> allow the user to</w:t>
      </w:r>
      <w:r>
        <w:rPr>
          <w:sz w:val="32"/>
          <w:szCs w:val="32"/>
        </w:rPr>
        <w:t xml:space="preserve"> </w:t>
      </w:r>
      <w:r w:rsidRPr="00A60A3A">
        <w:rPr>
          <w:sz w:val="32"/>
          <w:szCs w:val="32"/>
        </w:rPr>
        <w:t>plug a flash drive into the digital machine port at</w:t>
      </w:r>
      <w:r>
        <w:rPr>
          <w:sz w:val="32"/>
          <w:szCs w:val="32"/>
        </w:rPr>
        <w:t xml:space="preserve"> </w:t>
      </w:r>
      <w:r w:rsidRPr="00A60A3A">
        <w:rPr>
          <w:sz w:val="32"/>
          <w:szCs w:val="32"/>
        </w:rPr>
        <w:t>a 90-degree angle to the built-in connecter.</w:t>
      </w:r>
      <w:r>
        <w:rPr>
          <w:sz w:val="32"/>
          <w:szCs w:val="32"/>
        </w:rPr>
        <w:t xml:space="preserve"> </w:t>
      </w:r>
      <w:r w:rsidRPr="00A60A3A">
        <w:rPr>
          <w:sz w:val="32"/>
          <w:szCs w:val="32"/>
        </w:rPr>
        <w:t xml:space="preserve"> Orientating</w:t>
      </w:r>
      <w:r>
        <w:rPr>
          <w:sz w:val="32"/>
          <w:szCs w:val="32"/>
        </w:rPr>
        <w:t xml:space="preserve"> </w:t>
      </w:r>
      <w:r w:rsidRPr="00A60A3A">
        <w:rPr>
          <w:sz w:val="32"/>
          <w:szCs w:val="32"/>
        </w:rPr>
        <w:t>the external USB drive along the side of the figural</w:t>
      </w:r>
      <w:r>
        <w:rPr>
          <w:sz w:val="32"/>
          <w:szCs w:val="32"/>
        </w:rPr>
        <w:t xml:space="preserve"> </w:t>
      </w:r>
      <w:r w:rsidRPr="00A60A3A">
        <w:rPr>
          <w:sz w:val="32"/>
          <w:szCs w:val="32"/>
        </w:rPr>
        <w:t>machine reduces the potential for damage to the driv</w:t>
      </w:r>
      <w:r>
        <w:rPr>
          <w:sz w:val="32"/>
          <w:szCs w:val="32"/>
        </w:rPr>
        <w:t xml:space="preserve">e </w:t>
      </w:r>
      <w:r w:rsidR="00C7545D">
        <w:rPr>
          <w:sz w:val="32"/>
          <w:szCs w:val="32"/>
        </w:rPr>
        <w:t>and machine.</w:t>
      </w:r>
    </w:p>
    <w:p w14:paraId="5F426638" w14:textId="77777777" w:rsidR="000F0DCF" w:rsidRPr="00C7545D" w:rsidRDefault="000F0DCF" w:rsidP="000F0DCF">
      <w:pPr>
        <w:pStyle w:val="ListParagraph"/>
        <w:ind w:left="990"/>
        <w:jc w:val="both"/>
        <w:rPr>
          <w:sz w:val="32"/>
          <w:szCs w:val="32"/>
        </w:rPr>
      </w:pPr>
    </w:p>
    <w:p w14:paraId="115867A1" w14:textId="77777777" w:rsidR="00C7545D" w:rsidRPr="00C7545D" w:rsidRDefault="00B646A6" w:rsidP="00C7545D">
      <w:pPr>
        <w:pStyle w:val="ListParagraph"/>
        <w:widowControl/>
        <w:numPr>
          <w:ilvl w:val="2"/>
          <w:numId w:val="2"/>
        </w:numPr>
        <w:tabs>
          <w:tab w:val="left" w:pos="900"/>
        </w:tabs>
        <w:autoSpaceDE/>
        <w:autoSpaceDN/>
        <w:adjustRightInd/>
        <w:ind w:left="990"/>
        <w:jc w:val="both"/>
        <w:rPr>
          <w:rFonts w:cs="Arial"/>
          <w:sz w:val="32"/>
          <w:szCs w:val="32"/>
        </w:rPr>
      </w:pPr>
      <w:r w:rsidRPr="00191AED">
        <w:rPr>
          <w:rFonts w:cs="Arial"/>
          <w:b/>
          <w:sz w:val="32"/>
          <w:szCs w:val="32"/>
        </w:rPr>
        <w:t>HEADPHONES</w:t>
      </w:r>
      <w:r w:rsidRPr="00C7545D">
        <w:rPr>
          <w:rFonts w:cs="Arial"/>
          <w:sz w:val="32"/>
          <w:szCs w:val="32"/>
        </w:rPr>
        <w:t xml:space="preserve"> are available only to those patrons who must use headphones to use the service.  Some eligible patrons are those in institutions, schools, and/or other community living situations.  Other eligible patrons include those that experience a hearing loss that would hinder their using the talking book library service.  Similar headphones are available from a variety of commercial outlets. Take your player with you to be sure of an exact f</w:t>
      </w:r>
      <w:r w:rsidR="00C7545D">
        <w:rPr>
          <w:rFonts w:cs="Arial"/>
          <w:sz w:val="32"/>
          <w:szCs w:val="32"/>
        </w:rPr>
        <w:t>it.</w:t>
      </w:r>
      <w:r w:rsidR="00956B10">
        <w:rPr>
          <w:rFonts w:cs="Arial"/>
          <w:sz w:val="32"/>
          <w:szCs w:val="32"/>
        </w:rPr>
        <w:t xml:space="preserve"> Headphones do not need to be returned.</w:t>
      </w:r>
      <w:r w:rsidR="009A4935">
        <w:rPr>
          <w:rFonts w:cs="Arial"/>
          <w:sz w:val="32"/>
          <w:szCs w:val="32"/>
        </w:rPr>
        <w:t xml:space="preserve"> </w:t>
      </w:r>
    </w:p>
    <w:p w14:paraId="078C415E" w14:textId="77777777" w:rsidR="00956B10" w:rsidRDefault="00956B10" w:rsidP="00956B10">
      <w:pPr>
        <w:widowControl/>
        <w:tabs>
          <w:tab w:val="left" w:pos="900"/>
          <w:tab w:val="left" w:pos="1440"/>
        </w:tabs>
        <w:autoSpaceDE/>
        <w:autoSpaceDN/>
        <w:adjustRightInd/>
        <w:jc w:val="both"/>
        <w:rPr>
          <w:sz w:val="32"/>
          <w:szCs w:val="32"/>
        </w:rPr>
      </w:pPr>
    </w:p>
    <w:p w14:paraId="2AB45744" w14:textId="77777777" w:rsidR="000F0DCF" w:rsidRDefault="000F0DCF" w:rsidP="000F0DCF">
      <w:pPr>
        <w:pStyle w:val="ListParagraph"/>
        <w:widowControl/>
        <w:tabs>
          <w:tab w:val="left" w:pos="900"/>
          <w:tab w:val="left" w:pos="1440"/>
        </w:tabs>
        <w:autoSpaceDE/>
        <w:autoSpaceDN/>
        <w:adjustRightInd/>
        <w:ind w:left="990"/>
        <w:jc w:val="both"/>
        <w:rPr>
          <w:sz w:val="32"/>
          <w:szCs w:val="32"/>
        </w:rPr>
      </w:pPr>
    </w:p>
    <w:p w14:paraId="6384944F" w14:textId="77777777" w:rsidR="00FD299C" w:rsidRDefault="00FD299C" w:rsidP="00FD299C">
      <w:pPr>
        <w:pStyle w:val="ListParagraph"/>
        <w:widowControl/>
        <w:numPr>
          <w:ilvl w:val="2"/>
          <w:numId w:val="2"/>
        </w:numPr>
        <w:tabs>
          <w:tab w:val="left" w:pos="900"/>
          <w:tab w:val="left" w:pos="1440"/>
        </w:tabs>
        <w:autoSpaceDE/>
        <w:autoSpaceDN/>
        <w:adjustRightInd/>
        <w:ind w:left="990"/>
        <w:jc w:val="both"/>
        <w:rPr>
          <w:sz w:val="32"/>
          <w:szCs w:val="32"/>
        </w:rPr>
      </w:pPr>
      <w:r w:rsidRPr="00191AED">
        <w:rPr>
          <w:b/>
          <w:sz w:val="32"/>
          <w:szCs w:val="32"/>
        </w:rPr>
        <w:t>BREATH SWITCHES</w:t>
      </w:r>
      <w:r w:rsidRPr="00FD299C">
        <w:rPr>
          <w:sz w:val="32"/>
          <w:szCs w:val="32"/>
        </w:rPr>
        <w:t xml:space="preserve"> are available for readers with severe physical disabilities who have little or no use of their extremities. The breath switch plugs into the remote</w:t>
      </w:r>
      <w:r w:rsidR="00D41903">
        <w:rPr>
          <w:sz w:val="32"/>
          <w:szCs w:val="32"/>
        </w:rPr>
        <w:t>-</w:t>
      </w:r>
      <w:r w:rsidRPr="00FD299C">
        <w:rPr>
          <w:sz w:val="32"/>
          <w:szCs w:val="32"/>
        </w:rPr>
        <w:t>control transmitter and uses air pressure to operate only the on or off functions of the equipment. For more information on obtaining this switch, please contact the library.</w:t>
      </w:r>
    </w:p>
    <w:p w14:paraId="703A74E9" w14:textId="77777777" w:rsidR="000F0DCF" w:rsidRDefault="000F0DCF" w:rsidP="000F0DCF">
      <w:pPr>
        <w:pStyle w:val="ListParagraph"/>
        <w:widowControl/>
        <w:tabs>
          <w:tab w:val="left" w:pos="900"/>
          <w:tab w:val="left" w:pos="1440"/>
        </w:tabs>
        <w:autoSpaceDE/>
        <w:autoSpaceDN/>
        <w:adjustRightInd/>
        <w:ind w:left="990"/>
        <w:jc w:val="both"/>
        <w:rPr>
          <w:sz w:val="32"/>
          <w:szCs w:val="32"/>
        </w:rPr>
      </w:pPr>
    </w:p>
    <w:p w14:paraId="0DA40329" w14:textId="77777777" w:rsidR="000F0DCF" w:rsidRDefault="000F0DCF" w:rsidP="000F0DCF">
      <w:pPr>
        <w:pStyle w:val="ListParagraph"/>
        <w:widowControl/>
        <w:tabs>
          <w:tab w:val="left" w:pos="900"/>
          <w:tab w:val="left" w:pos="1440"/>
        </w:tabs>
        <w:autoSpaceDE/>
        <w:autoSpaceDN/>
        <w:adjustRightInd/>
        <w:ind w:left="990"/>
        <w:jc w:val="both"/>
        <w:rPr>
          <w:sz w:val="32"/>
          <w:szCs w:val="32"/>
        </w:rPr>
      </w:pPr>
    </w:p>
    <w:p w14:paraId="681A00C0" w14:textId="77777777" w:rsidR="00982844" w:rsidRPr="00FD299C" w:rsidRDefault="00982844" w:rsidP="00FD299C">
      <w:pPr>
        <w:pStyle w:val="ListParagraph"/>
        <w:widowControl/>
        <w:numPr>
          <w:ilvl w:val="2"/>
          <w:numId w:val="2"/>
        </w:numPr>
        <w:tabs>
          <w:tab w:val="left" w:pos="900"/>
          <w:tab w:val="left" w:pos="1440"/>
        </w:tabs>
        <w:autoSpaceDE/>
        <w:autoSpaceDN/>
        <w:adjustRightInd/>
        <w:ind w:left="990"/>
        <w:jc w:val="both"/>
        <w:rPr>
          <w:sz w:val="32"/>
          <w:szCs w:val="32"/>
        </w:rPr>
      </w:pPr>
      <w:r w:rsidRPr="00191AED">
        <w:rPr>
          <w:b/>
          <w:sz w:val="32"/>
          <w:szCs w:val="32"/>
        </w:rPr>
        <w:t>PILLOWPHONES</w:t>
      </w:r>
      <w:r w:rsidR="00A630F4">
        <w:rPr>
          <w:sz w:val="32"/>
          <w:szCs w:val="32"/>
        </w:rPr>
        <w:t>, to be placed under the readers</w:t>
      </w:r>
      <w:r>
        <w:rPr>
          <w:sz w:val="32"/>
          <w:szCs w:val="32"/>
        </w:rPr>
        <w:t xml:space="preserve"> pillow, or for those patrons with disabilities who are bedridden. The sound normally can be heard only by the reader. The pillow</w:t>
      </w:r>
      <w:r w:rsidR="003958A7">
        <w:rPr>
          <w:sz w:val="32"/>
          <w:szCs w:val="32"/>
        </w:rPr>
        <w:t xml:space="preserve"> </w:t>
      </w:r>
      <w:r>
        <w:rPr>
          <w:sz w:val="32"/>
          <w:szCs w:val="32"/>
        </w:rPr>
        <w:t>phone ca</w:t>
      </w:r>
      <w:r w:rsidR="00A630F4">
        <w:rPr>
          <w:sz w:val="32"/>
          <w:szCs w:val="32"/>
        </w:rPr>
        <w:t>n</w:t>
      </w:r>
      <w:r>
        <w:rPr>
          <w:sz w:val="32"/>
          <w:szCs w:val="32"/>
        </w:rPr>
        <w:t xml:space="preserve"> be plugged into a jack on the side of NLS equipment.</w:t>
      </w:r>
    </w:p>
    <w:p w14:paraId="489BC32E" w14:textId="26D4FDC8" w:rsidR="00D87E48" w:rsidRPr="00322650" w:rsidRDefault="00D87E48" w:rsidP="00833DF0">
      <w:pPr>
        <w:framePr w:w="4680" w:h="3697" w:hRule="exact" w:wrap="auto" w:vAnchor="text" w:hAnchor="page" w:x="6256" w:y="1"/>
      </w:pPr>
    </w:p>
    <w:p w14:paraId="1A9B981A" w14:textId="77777777" w:rsidR="00D87E48" w:rsidRPr="00322650" w:rsidRDefault="00D87E48">
      <w:pPr>
        <w:jc w:val="center"/>
        <w:rPr>
          <w:rFonts w:cs="Arial"/>
          <w:b/>
          <w:bCs/>
          <w:sz w:val="48"/>
          <w:szCs w:val="48"/>
        </w:rPr>
      </w:pPr>
    </w:p>
    <w:p w14:paraId="5E26CF7F" w14:textId="71F8FAD9" w:rsidR="00D87E48" w:rsidRPr="00322650" w:rsidRDefault="005D4094">
      <w:pPr>
        <w:rPr>
          <w:rFonts w:cs="Arial"/>
          <w:sz w:val="32"/>
          <w:szCs w:val="32"/>
        </w:rPr>
      </w:pPr>
      <w:r w:rsidRPr="00A06680">
        <w:rPr>
          <w:noProof/>
        </w:rPr>
        <w:drawing>
          <wp:anchor distT="0" distB="0" distL="114300" distR="114300" simplePos="0" relativeHeight="251672576" behindDoc="1" locked="0" layoutInCell="1" allowOverlap="1" wp14:anchorId="5F44C6EA" wp14:editId="47C57314">
            <wp:simplePos x="0" y="0"/>
            <wp:positionH relativeFrom="column">
              <wp:posOffset>4048125</wp:posOffset>
            </wp:positionH>
            <wp:positionV relativeFrom="paragraph">
              <wp:posOffset>10795</wp:posOffset>
            </wp:positionV>
            <wp:extent cx="2971800" cy="2971800"/>
            <wp:effectExtent l="0" t="0" r="0" b="0"/>
            <wp:wrapTight wrapText="bothSides">
              <wp:wrapPolygon edited="0">
                <wp:start x="0" y="0"/>
                <wp:lineTo x="0" y="21462"/>
                <wp:lineTo x="21462" y="21462"/>
                <wp:lineTo x="21462" y="0"/>
                <wp:lineTo x="0" y="0"/>
              </wp:wrapPolygon>
            </wp:wrapTight>
            <wp:docPr id="21" name="imgPreview" descr="academics,books,eyeglasses,glasses,households,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cademics,books,eyeglasses,glasses,households,photograph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7E48" w:rsidRPr="00322650">
        <w:rPr>
          <w:rFonts w:cs="Arial"/>
          <w:b/>
          <w:bCs/>
          <w:sz w:val="48"/>
          <w:szCs w:val="48"/>
        </w:rPr>
        <w:t>ADDITIONAL                   SERVICES</w:t>
      </w:r>
    </w:p>
    <w:p w14:paraId="11F321DE" w14:textId="7690B470" w:rsidR="00833DF0" w:rsidRPr="00322650" w:rsidRDefault="00833DF0">
      <w:pPr>
        <w:rPr>
          <w:rFonts w:cs="Arial"/>
          <w:sz w:val="32"/>
          <w:szCs w:val="32"/>
        </w:rPr>
      </w:pPr>
    </w:p>
    <w:p w14:paraId="3766F640" w14:textId="6A73A7CB" w:rsidR="00D87E48" w:rsidRPr="0010135A" w:rsidRDefault="00D87E48">
      <w:pPr>
        <w:jc w:val="both"/>
        <w:rPr>
          <w:rFonts w:cs="Arial"/>
          <w:sz w:val="32"/>
          <w:szCs w:val="32"/>
        </w:rPr>
      </w:pPr>
      <w:r w:rsidRPr="0010135A">
        <w:rPr>
          <w:rFonts w:cs="Arial"/>
          <w:b/>
          <w:bCs/>
          <w:sz w:val="32"/>
          <w:szCs w:val="32"/>
        </w:rPr>
        <w:t>BIBLES</w:t>
      </w:r>
      <w:r w:rsidR="00833DF0">
        <w:rPr>
          <w:rFonts w:cs="Arial"/>
          <w:sz w:val="32"/>
          <w:szCs w:val="32"/>
        </w:rPr>
        <w:t xml:space="preserve">. </w:t>
      </w:r>
      <w:r w:rsidRPr="0010135A">
        <w:rPr>
          <w:rFonts w:cs="Arial"/>
          <w:sz w:val="32"/>
          <w:szCs w:val="32"/>
        </w:rPr>
        <w:t xml:space="preserve"> </w:t>
      </w:r>
      <w:r w:rsidR="00772EE1" w:rsidRPr="0010135A">
        <w:rPr>
          <w:rFonts w:cs="Arial"/>
          <w:sz w:val="32"/>
          <w:szCs w:val="32"/>
        </w:rPr>
        <w:t>Many patrons are interested in having their own copy of the Bible.  For a list</w:t>
      </w:r>
      <w:r w:rsidR="00833DF0">
        <w:rPr>
          <w:rFonts w:cs="Arial"/>
          <w:sz w:val="32"/>
          <w:szCs w:val="32"/>
        </w:rPr>
        <w:t xml:space="preserve"> of sources, please contact us.</w:t>
      </w:r>
      <w:r w:rsidR="005D4094" w:rsidRPr="005D4094">
        <w:rPr>
          <w:noProof/>
        </w:rPr>
        <w:t xml:space="preserve"> </w:t>
      </w:r>
    </w:p>
    <w:p w14:paraId="0401BC5C" w14:textId="77777777" w:rsidR="00D87E48" w:rsidRPr="0010135A" w:rsidRDefault="00D87E48">
      <w:pPr>
        <w:rPr>
          <w:rFonts w:cs="Arial"/>
          <w:sz w:val="32"/>
          <w:szCs w:val="32"/>
        </w:rPr>
      </w:pPr>
    </w:p>
    <w:p w14:paraId="51A3D75C" w14:textId="77777777" w:rsidR="00837A63" w:rsidRDefault="00D87E48" w:rsidP="00837A63">
      <w:pPr>
        <w:rPr>
          <w:rFonts w:cs="Arial"/>
          <w:sz w:val="32"/>
          <w:szCs w:val="32"/>
        </w:rPr>
      </w:pPr>
      <w:r w:rsidRPr="0010135A">
        <w:rPr>
          <w:rFonts w:cs="Arial"/>
          <w:b/>
          <w:bCs/>
          <w:sz w:val="32"/>
          <w:szCs w:val="32"/>
        </w:rPr>
        <w:t>MUSIC.</w:t>
      </w:r>
      <w:r w:rsidRPr="0010135A">
        <w:rPr>
          <w:rFonts w:cs="Arial"/>
          <w:sz w:val="32"/>
          <w:szCs w:val="32"/>
        </w:rPr>
        <w:t xml:space="preserve">  </w:t>
      </w:r>
      <w:r w:rsidR="009D70E5">
        <w:rPr>
          <w:rFonts w:cs="Arial"/>
          <w:sz w:val="32"/>
          <w:szCs w:val="32"/>
        </w:rPr>
        <w:t xml:space="preserve">A music collection is not available through this </w:t>
      </w:r>
      <w:r w:rsidR="00837A63">
        <w:rPr>
          <w:rFonts w:cs="Arial"/>
          <w:sz w:val="32"/>
          <w:szCs w:val="32"/>
        </w:rPr>
        <w:t>TBS</w:t>
      </w:r>
      <w:r w:rsidR="009D70E5">
        <w:rPr>
          <w:rFonts w:cs="Arial"/>
          <w:sz w:val="32"/>
          <w:szCs w:val="32"/>
        </w:rPr>
        <w:t xml:space="preserve"> Library, however, for the serious musician, the Library of Congress offers instructional type materials</w:t>
      </w:r>
      <w:r w:rsidR="00837A63">
        <w:rPr>
          <w:rFonts w:cs="Arial"/>
          <w:sz w:val="32"/>
          <w:szCs w:val="32"/>
        </w:rPr>
        <w:t>.</w:t>
      </w:r>
    </w:p>
    <w:p w14:paraId="1589B845" w14:textId="77777777" w:rsidR="005F6174" w:rsidRDefault="00837A63" w:rsidP="00837A63">
      <w:pPr>
        <w:rPr>
          <w:rFonts w:cs="Arial"/>
          <w:sz w:val="32"/>
          <w:szCs w:val="32"/>
        </w:rPr>
      </w:pPr>
      <w:r>
        <w:rPr>
          <w:rFonts w:cs="Arial"/>
          <w:sz w:val="32"/>
          <w:szCs w:val="32"/>
        </w:rPr>
        <w:t xml:space="preserve"> </w:t>
      </w:r>
    </w:p>
    <w:p w14:paraId="5F6EEC5B" w14:textId="77777777" w:rsidR="00837A63" w:rsidRDefault="00837A63">
      <w:pPr>
        <w:jc w:val="both"/>
        <w:rPr>
          <w:rFonts w:cs="Arial"/>
          <w:b/>
          <w:bCs/>
          <w:sz w:val="32"/>
          <w:szCs w:val="32"/>
        </w:rPr>
      </w:pPr>
    </w:p>
    <w:p w14:paraId="3D6E4F3A" w14:textId="4B3B3839" w:rsidR="007D46D9" w:rsidRPr="0010135A" w:rsidRDefault="00D87E48">
      <w:pPr>
        <w:jc w:val="both"/>
        <w:rPr>
          <w:rFonts w:cs="Arial"/>
          <w:sz w:val="32"/>
          <w:szCs w:val="32"/>
        </w:rPr>
      </w:pPr>
      <w:r w:rsidRPr="0010135A">
        <w:rPr>
          <w:rFonts w:cs="Arial"/>
          <w:b/>
          <w:bCs/>
          <w:sz w:val="32"/>
          <w:szCs w:val="32"/>
        </w:rPr>
        <w:t>NLS Web site.</w:t>
      </w:r>
      <w:r w:rsidRPr="0010135A">
        <w:rPr>
          <w:rFonts w:cs="Arial"/>
          <w:sz w:val="32"/>
          <w:szCs w:val="32"/>
        </w:rPr>
        <w:t xml:space="preserve">  The Web site for the National Library Service for the Blind and </w:t>
      </w:r>
      <w:r w:rsidR="00A97F10">
        <w:rPr>
          <w:rFonts w:cs="Arial"/>
          <w:sz w:val="32"/>
          <w:szCs w:val="32"/>
        </w:rPr>
        <w:t>Print Disabled</w:t>
      </w:r>
      <w:r w:rsidR="007D46D9" w:rsidRPr="0010135A">
        <w:rPr>
          <w:rFonts w:cs="Arial"/>
          <w:sz w:val="32"/>
          <w:szCs w:val="32"/>
        </w:rPr>
        <w:t>, a division of the Library of</w:t>
      </w:r>
    </w:p>
    <w:p w14:paraId="4BE23AB0" w14:textId="77777777" w:rsidR="00D87E48" w:rsidRPr="001F7C44" w:rsidRDefault="007D46D9">
      <w:pPr>
        <w:jc w:val="both"/>
        <w:rPr>
          <w:rFonts w:cs="Arial"/>
          <w:color w:val="548DD4" w:themeColor="text2" w:themeTint="99"/>
          <w:sz w:val="32"/>
          <w:szCs w:val="32"/>
        </w:rPr>
        <w:sectPr w:rsidR="00D87E48" w:rsidRPr="001F7C44" w:rsidSect="004B1179">
          <w:pgSz w:w="12240" w:h="15840"/>
          <w:pgMar w:top="720" w:right="720" w:bottom="720" w:left="720" w:header="540" w:footer="630" w:gutter="0"/>
          <w:cols w:space="720"/>
          <w:noEndnote/>
        </w:sectPr>
      </w:pPr>
      <w:r w:rsidRPr="0010135A">
        <w:rPr>
          <w:rFonts w:cs="Arial"/>
          <w:sz w:val="32"/>
          <w:szCs w:val="32"/>
        </w:rPr>
        <w:t>Congress</w:t>
      </w:r>
      <w:r w:rsidR="00450077">
        <w:rPr>
          <w:rFonts w:cs="Arial"/>
          <w:sz w:val="32"/>
          <w:szCs w:val="32"/>
        </w:rPr>
        <w:t>,</w:t>
      </w:r>
      <w:r w:rsidR="00D41903">
        <w:rPr>
          <w:rFonts w:cs="Arial"/>
          <w:sz w:val="32"/>
          <w:szCs w:val="32"/>
        </w:rPr>
        <w:t xml:space="preserve"> </w:t>
      </w:r>
      <w:r w:rsidR="00D87E48" w:rsidRPr="0010135A">
        <w:rPr>
          <w:rFonts w:cs="Arial"/>
          <w:sz w:val="32"/>
          <w:szCs w:val="32"/>
        </w:rPr>
        <w:t>may be accessed at</w:t>
      </w:r>
      <w:r w:rsidR="007B401E" w:rsidRPr="0010135A">
        <w:rPr>
          <w:rFonts w:cs="Arial"/>
          <w:sz w:val="32"/>
          <w:szCs w:val="32"/>
        </w:rPr>
        <w:t xml:space="preserve"> </w:t>
      </w:r>
      <w:r w:rsidR="007B401E" w:rsidRPr="001F7C44">
        <w:rPr>
          <w:rFonts w:cs="Arial"/>
          <w:color w:val="548DD4" w:themeColor="text2" w:themeTint="99"/>
          <w:sz w:val="32"/>
          <w:szCs w:val="32"/>
          <w:u w:val="single"/>
        </w:rPr>
        <w:t>http://</w:t>
      </w:r>
      <w:r w:rsidR="00D87E48" w:rsidRPr="001F7C44">
        <w:rPr>
          <w:rStyle w:val="Hypertext"/>
          <w:rFonts w:cs="Arial"/>
          <w:color w:val="548DD4" w:themeColor="text2" w:themeTint="99"/>
          <w:sz w:val="32"/>
          <w:szCs w:val="32"/>
        </w:rPr>
        <w:t>www.loc.gov/nls</w:t>
      </w:r>
    </w:p>
    <w:p w14:paraId="40F24AE1" w14:textId="77777777" w:rsidR="00D87E48" w:rsidRPr="001F7C44" w:rsidRDefault="00D87E48">
      <w:pPr>
        <w:jc w:val="both"/>
        <w:rPr>
          <w:rFonts w:cs="Arial"/>
          <w:color w:val="548DD4" w:themeColor="text2" w:themeTint="99"/>
          <w:sz w:val="32"/>
          <w:szCs w:val="32"/>
        </w:rPr>
      </w:pPr>
    </w:p>
    <w:p w14:paraId="2A2F6485" w14:textId="3D97ACC0" w:rsidR="00934579" w:rsidRDefault="00D87E48">
      <w:pPr>
        <w:jc w:val="both"/>
        <w:rPr>
          <w:rFonts w:cs="Arial"/>
          <w:sz w:val="32"/>
          <w:szCs w:val="32"/>
        </w:rPr>
      </w:pPr>
      <w:r w:rsidRPr="0010135A">
        <w:rPr>
          <w:rFonts w:cs="Arial"/>
          <w:b/>
          <w:bCs/>
          <w:sz w:val="32"/>
          <w:szCs w:val="32"/>
        </w:rPr>
        <w:t>NFB-NEWSLINE.</w:t>
      </w:r>
      <w:r w:rsidR="005252B2" w:rsidRPr="0010135A">
        <w:rPr>
          <w:rFonts w:cs="Arial"/>
          <w:b/>
          <w:bCs/>
          <w:sz w:val="32"/>
          <w:szCs w:val="32"/>
        </w:rPr>
        <w:t xml:space="preserve"> </w:t>
      </w:r>
      <w:r w:rsidR="005252B2" w:rsidRPr="0010135A">
        <w:rPr>
          <w:rFonts w:cs="Arial"/>
          <w:bCs/>
          <w:sz w:val="32"/>
          <w:szCs w:val="32"/>
        </w:rPr>
        <w:t xml:space="preserve">The National Library Service for the Blind and </w:t>
      </w:r>
      <w:r w:rsidR="00A97F10">
        <w:rPr>
          <w:rFonts w:cs="Arial"/>
          <w:bCs/>
          <w:sz w:val="32"/>
          <w:szCs w:val="32"/>
        </w:rPr>
        <w:t>Print Disabled</w:t>
      </w:r>
      <w:r w:rsidR="005252B2" w:rsidRPr="0010135A">
        <w:rPr>
          <w:rFonts w:cs="Arial"/>
          <w:bCs/>
          <w:sz w:val="32"/>
          <w:szCs w:val="32"/>
        </w:rPr>
        <w:t xml:space="preserve"> (NLS) and its network of cooperating libraries are working with the National Federation of the Blind (NFB) to make new NLS patrons and other eligible individuals aware of NFB-NEWLINE.</w:t>
      </w:r>
      <w:r w:rsidRPr="0010135A">
        <w:rPr>
          <w:rFonts w:cs="Arial"/>
          <w:sz w:val="32"/>
          <w:szCs w:val="32"/>
        </w:rPr>
        <w:t xml:space="preserve"> </w:t>
      </w:r>
      <w:r w:rsidR="007B401E" w:rsidRPr="0010135A">
        <w:rPr>
          <w:rFonts w:cs="Arial"/>
          <w:sz w:val="32"/>
          <w:szCs w:val="32"/>
        </w:rPr>
        <w:t xml:space="preserve">This service is available 24 hours a day, 7 days a week and is free to anyone who is eligible.  Daily papers </w:t>
      </w:r>
      <w:r w:rsidR="007B401E" w:rsidRPr="0010135A">
        <w:rPr>
          <w:rFonts w:cs="Arial"/>
          <w:sz w:val="32"/>
          <w:szCs w:val="32"/>
        </w:rPr>
        <w:lastRenderedPageBreak/>
        <w:t xml:space="preserve">which include the Jackson Clarion-Ledger, Memphis Commercial Appeal, the Biloxi Sun-Herald, USA Today, the Chicago Tribune, the New York Times, the Washington Post, the Los Angeles Times, the Wall Street Journal and others are heard over the phone in a synthetic voice.  You will be given an ID </w:t>
      </w:r>
    </w:p>
    <w:p w14:paraId="7730006E" w14:textId="77777777" w:rsidR="002E6310" w:rsidRPr="0010135A" w:rsidRDefault="007B401E">
      <w:pPr>
        <w:jc w:val="both"/>
        <w:rPr>
          <w:rFonts w:cs="Arial"/>
          <w:sz w:val="32"/>
          <w:szCs w:val="32"/>
        </w:rPr>
      </w:pPr>
      <w:r w:rsidRPr="0010135A">
        <w:rPr>
          <w:rFonts w:cs="Arial"/>
          <w:sz w:val="32"/>
          <w:szCs w:val="32"/>
        </w:rPr>
        <w:t>number and security code by a sponsoring agency in Mississippi to access this service.  For more information</w:t>
      </w:r>
      <w:r w:rsidR="00EC760E" w:rsidRPr="0010135A">
        <w:rPr>
          <w:rFonts w:cs="Arial"/>
          <w:sz w:val="32"/>
          <w:szCs w:val="32"/>
        </w:rPr>
        <w:t xml:space="preserve"> c</w:t>
      </w:r>
      <w:r w:rsidRPr="0010135A">
        <w:rPr>
          <w:rFonts w:cs="Arial"/>
          <w:sz w:val="32"/>
          <w:szCs w:val="32"/>
        </w:rPr>
        <w:t>all a Reader’s Advisor.</w:t>
      </w:r>
    </w:p>
    <w:p w14:paraId="078D6C0F" w14:textId="77777777" w:rsidR="00934579" w:rsidRPr="0010135A" w:rsidRDefault="00934579">
      <w:pPr>
        <w:jc w:val="both"/>
        <w:rPr>
          <w:rFonts w:cs="Arial"/>
          <w:sz w:val="32"/>
          <w:szCs w:val="32"/>
        </w:rPr>
      </w:pPr>
    </w:p>
    <w:p w14:paraId="577724BC" w14:textId="77777777" w:rsidR="00A05E6F" w:rsidRDefault="00A05E6F">
      <w:pPr>
        <w:jc w:val="both"/>
        <w:rPr>
          <w:rFonts w:cs="Arial"/>
          <w:b/>
          <w:bCs/>
          <w:sz w:val="32"/>
          <w:szCs w:val="32"/>
        </w:rPr>
      </w:pPr>
    </w:p>
    <w:p w14:paraId="10C91D5C" w14:textId="77777777" w:rsidR="00D87E48" w:rsidRPr="0010135A" w:rsidRDefault="00D87E48">
      <w:pPr>
        <w:jc w:val="both"/>
        <w:rPr>
          <w:rFonts w:cs="Arial"/>
          <w:sz w:val="32"/>
          <w:szCs w:val="32"/>
        </w:rPr>
      </w:pPr>
      <w:r w:rsidRPr="0010135A">
        <w:rPr>
          <w:rFonts w:cs="Arial"/>
          <w:b/>
          <w:bCs/>
          <w:sz w:val="32"/>
          <w:szCs w:val="32"/>
        </w:rPr>
        <w:t>RADIO READING SERVICE.</w:t>
      </w:r>
      <w:r w:rsidRPr="0010135A">
        <w:rPr>
          <w:rFonts w:cs="Arial"/>
          <w:sz w:val="32"/>
          <w:szCs w:val="32"/>
        </w:rPr>
        <w:t xml:space="preserve">  </w:t>
      </w:r>
      <w:r w:rsidR="007B401E" w:rsidRPr="0010135A">
        <w:rPr>
          <w:rFonts w:cs="Arial"/>
          <w:sz w:val="32"/>
          <w:szCs w:val="32"/>
        </w:rPr>
        <w:t>This service provides current information on the radio 24-hours-a-day for individuals who are unable to read the printed word.  It features over 60 magazines, 6 newspapers and more than 168 hours each week of short stories and books as well as selections from the Bible.  A special radio that is permanently tuned to the RRSM channel is sent free of charge to qualified individuals.</w:t>
      </w:r>
      <w:r w:rsidRPr="0010135A">
        <w:rPr>
          <w:rFonts w:cs="Arial"/>
          <w:sz w:val="32"/>
          <w:szCs w:val="32"/>
        </w:rPr>
        <w:t xml:space="preserve">  For an application, contact:</w:t>
      </w:r>
    </w:p>
    <w:p w14:paraId="0E781CD4" w14:textId="77777777" w:rsidR="00D87E48" w:rsidRPr="0010135A" w:rsidRDefault="00D87E48">
      <w:pPr>
        <w:jc w:val="both"/>
        <w:rPr>
          <w:rFonts w:cs="Arial"/>
          <w:sz w:val="32"/>
          <w:szCs w:val="32"/>
        </w:rPr>
      </w:pPr>
    </w:p>
    <w:p w14:paraId="30F6B2A7" w14:textId="77777777" w:rsidR="00D87E48" w:rsidRPr="0010135A" w:rsidRDefault="00D87E48">
      <w:pPr>
        <w:ind w:firstLine="720"/>
        <w:jc w:val="both"/>
        <w:rPr>
          <w:rFonts w:cs="Arial"/>
          <w:sz w:val="32"/>
          <w:szCs w:val="32"/>
        </w:rPr>
      </w:pPr>
      <w:r w:rsidRPr="0010135A">
        <w:rPr>
          <w:rFonts w:cs="Arial"/>
          <w:sz w:val="32"/>
          <w:szCs w:val="32"/>
        </w:rPr>
        <w:t>Radio Reading Service of Mississippi</w:t>
      </w:r>
    </w:p>
    <w:p w14:paraId="03308F02" w14:textId="77777777" w:rsidR="00D87E48" w:rsidRPr="0010135A" w:rsidRDefault="00D87E48">
      <w:pPr>
        <w:ind w:firstLine="720"/>
        <w:jc w:val="both"/>
        <w:rPr>
          <w:rFonts w:cs="Arial"/>
          <w:sz w:val="32"/>
          <w:szCs w:val="32"/>
        </w:rPr>
      </w:pPr>
      <w:r w:rsidRPr="0010135A">
        <w:rPr>
          <w:rFonts w:cs="Arial"/>
          <w:sz w:val="32"/>
          <w:szCs w:val="32"/>
        </w:rPr>
        <w:t>3825 Ridgewood Road</w:t>
      </w:r>
    </w:p>
    <w:p w14:paraId="78EAE723" w14:textId="77777777" w:rsidR="00D87E48" w:rsidRPr="0010135A" w:rsidRDefault="00D87E48">
      <w:pPr>
        <w:ind w:firstLine="720"/>
        <w:jc w:val="both"/>
        <w:rPr>
          <w:rFonts w:cs="Arial"/>
          <w:sz w:val="32"/>
          <w:szCs w:val="32"/>
        </w:rPr>
      </w:pPr>
      <w:r w:rsidRPr="0010135A">
        <w:rPr>
          <w:rFonts w:cs="Arial"/>
          <w:sz w:val="32"/>
          <w:szCs w:val="32"/>
        </w:rPr>
        <w:t>Jackson, MS  39211</w:t>
      </w:r>
    </w:p>
    <w:p w14:paraId="66B21862" w14:textId="77777777" w:rsidR="00D87E48" w:rsidRPr="0010135A" w:rsidRDefault="00D87E48">
      <w:pPr>
        <w:ind w:firstLine="720"/>
        <w:jc w:val="both"/>
        <w:rPr>
          <w:rFonts w:cs="Arial"/>
          <w:sz w:val="32"/>
          <w:szCs w:val="32"/>
        </w:rPr>
      </w:pPr>
      <w:r w:rsidRPr="0010135A">
        <w:rPr>
          <w:rFonts w:cs="Arial"/>
          <w:sz w:val="32"/>
          <w:szCs w:val="32"/>
        </w:rPr>
        <w:t xml:space="preserve">Telephone: </w:t>
      </w:r>
      <w:r w:rsidRPr="0010135A">
        <w:rPr>
          <w:rFonts w:cs="Arial"/>
          <w:b/>
          <w:bCs/>
          <w:sz w:val="32"/>
          <w:szCs w:val="32"/>
        </w:rPr>
        <w:t>(601) 432-6301</w:t>
      </w:r>
    </w:p>
    <w:p w14:paraId="595E634F" w14:textId="77777777" w:rsidR="00D87E48" w:rsidRPr="0010135A" w:rsidRDefault="00D87E48">
      <w:pPr>
        <w:ind w:firstLine="720"/>
        <w:jc w:val="both"/>
        <w:rPr>
          <w:rFonts w:cs="Arial"/>
          <w:sz w:val="32"/>
          <w:szCs w:val="32"/>
        </w:rPr>
      </w:pPr>
      <w:r w:rsidRPr="0010135A">
        <w:rPr>
          <w:rFonts w:cs="Arial"/>
          <w:sz w:val="32"/>
          <w:szCs w:val="32"/>
        </w:rPr>
        <w:t>Visit the Radio Reading Service web site at:</w:t>
      </w:r>
    </w:p>
    <w:p w14:paraId="1514A345" w14:textId="77777777" w:rsidR="00D87E48" w:rsidRPr="000F0DCF" w:rsidRDefault="00C040D9" w:rsidP="000F0DCF">
      <w:pPr>
        <w:ind w:firstLine="720"/>
        <w:jc w:val="both"/>
        <w:rPr>
          <w:rFonts w:cs="Arial"/>
          <w:sz w:val="32"/>
          <w:szCs w:val="32"/>
        </w:rPr>
      </w:pPr>
      <w:r w:rsidRPr="000F0DCF">
        <w:rPr>
          <w:rStyle w:val="Hypertext"/>
          <w:rFonts w:cs="Arial"/>
          <w:color w:val="auto"/>
          <w:sz w:val="32"/>
          <w:szCs w:val="32"/>
          <w:u w:val="none"/>
        </w:rPr>
        <w:t>www</w:t>
      </w:r>
      <w:r w:rsidR="00780C86" w:rsidRPr="000F0DCF">
        <w:rPr>
          <w:rStyle w:val="Hypertext"/>
          <w:rFonts w:cs="Arial"/>
          <w:color w:val="auto"/>
          <w:sz w:val="32"/>
          <w:szCs w:val="32"/>
          <w:u w:val="none"/>
        </w:rPr>
        <w:t>.mpbonline.org</w:t>
      </w:r>
    </w:p>
    <w:p w14:paraId="53C8522D" w14:textId="77777777" w:rsidR="00D87E48" w:rsidRPr="0010135A" w:rsidRDefault="00D87E48">
      <w:pPr>
        <w:jc w:val="both"/>
        <w:rPr>
          <w:rFonts w:cs="Arial"/>
          <w:sz w:val="32"/>
          <w:szCs w:val="32"/>
        </w:rPr>
      </w:pPr>
    </w:p>
    <w:p w14:paraId="47056675" w14:textId="77777777" w:rsidR="00D87E48" w:rsidRPr="0010135A" w:rsidRDefault="00D87E48">
      <w:pPr>
        <w:jc w:val="both"/>
        <w:rPr>
          <w:rFonts w:cs="Arial"/>
          <w:sz w:val="32"/>
          <w:szCs w:val="32"/>
        </w:rPr>
        <w:sectPr w:rsidR="00D87E48" w:rsidRPr="0010135A" w:rsidSect="004B1179">
          <w:type w:val="continuous"/>
          <w:pgSz w:w="12240" w:h="15840"/>
          <w:pgMar w:top="720" w:right="720" w:bottom="720" w:left="720" w:header="540" w:footer="630" w:gutter="0"/>
          <w:cols w:space="720"/>
          <w:noEndnote/>
        </w:sectPr>
      </w:pPr>
    </w:p>
    <w:p w14:paraId="353875BD" w14:textId="77777777" w:rsidR="00837A63" w:rsidRDefault="00837A63" w:rsidP="00837A63">
      <w:pPr>
        <w:rPr>
          <w:rFonts w:cs="Arial"/>
          <w:b/>
          <w:bCs/>
          <w:i/>
          <w:iCs/>
          <w:sz w:val="48"/>
          <w:szCs w:val="48"/>
        </w:rPr>
      </w:pPr>
    </w:p>
    <w:p w14:paraId="5209A854" w14:textId="77777777" w:rsidR="00837A63" w:rsidRDefault="00837A63" w:rsidP="00837A63">
      <w:pPr>
        <w:rPr>
          <w:rFonts w:cs="Arial"/>
          <w:b/>
          <w:bCs/>
          <w:i/>
          <w:iCs/>
          <w:sz w:val="48"/>
          <w:szCs w:val="48"/>
        </w:rPr>
      </w:pPr>
    </w:p>
    <w:p w14:paraId="578B8218" w14:textId="77777777" w:rsidR="00D87E48" w:rsidRPr="0010135A" w:rsidRDefault="00FF6C10" w:rsidP="00F900BA">
      <w:pPr>
        <w:rPr>
          <w:rFonts w:cs="Arial"/>
          <w:sz w:val="32"/>
          <w:szCs w:val="32"/>
        </w:rPr>
      </w:pPr>
      <w:r w:rsidRPr="0010135A">
        <w:rPr>
          <w:rFonts w:cs="Arial"/>
          <w:b/>
          <w:bCs/>
          <w:i/>
          <w:iCs/>
          <w:sz w:val="48"/>
          <w:szCs w:val="48"/>
        </w:rPr>
        <w:t>P</w:t>
      </w:r>
      <w:r w:rsidR="00D87E48" w:rsidRPr="0010135A">
        <w:rPr>
          <w:rFonts w:cs="Arial"/>
          <w:b/>
          <w:bCs/>
          <w:i/>
          <w:iCs/>
          <w:sz w:val="48"/>
          <w:szCs w:val="48"/>
        </w:rPr>
        <w:t>UBLIC LIBRARIES</w:t>
      </w:r>
    </w:p>
    <w:p w14:paraId="1E0ABBEC" w14:textId="77777777" w:rsidR="00D87E48" w:rsidRPr="0010135A" w:rsidRDefault="00D87E48">
      <w:pPr>
        <w:jc w:val="both"/>
        <w:rPr>
          <w:rFonts w:cs="Arial"/>
          <w:sz w:val="32"/>
          <w:szCs w:val="32"/>
        </w:rPr>
      </w:pPr>
    </w:p>
    <w:p w14:paraId="1CD8011D" w14:textId="77777777" w:rsidR="004A7471" w:rsidRDefault="007B401E">
      <w:pPr>
        <w:jc w:val="both"/>
        <w:rPr>
          <w:rFonts w:cs="Arial"/>
          <w:sz w:val="32"/>
          <w:szCs w:val="32"/>
        </w:rPr>
      </w:pPr>
      <w:r w:rsidRPr="0010135A">
        <w:rPr>
          <w:rFonts w:cs="Arial"/>
          <w:sz w:val="32"/>
          <w:szCs w:val="32"/>
        </w:rPr>
        <w:t xml:space="preserve">Most public libraries will accept machines to be shipped back to </w:t>
      </w:r>
      <w:r w:rsidR="000F0DCF">
        <w:rPr>
          <w:rFonts w:cs="Arial"/>
          <w:sz w:val="32"/>
          <w:szCs w:val="32"/>
        </w:rPr>
        <w:t>the</w:t>
      </w:r>
      <w:r w:rsidRPr="0010135A">
        <w:rPr>
          <w:rFonts w:cs="Arial"/>
          <w:sz w:val="32"/>
          <w:szCs w:val="32"/>
        </w:rPr>
        <w:t xml:space="preserve"> library (</w:t>
      </w:r>
      <w:r w:rsidR="00837A63">
        <w:rPr>
          <w:rFonts w:cs="Arial"/>
          <w:sz w:val="32"/>
          <w:szCs w:val="32"/>
        </w:rPr>
        <w:t>TBS</w:t>
      </w:r>
      <w:r w:rsidRPr="0010135A">
        <w:rPr>
          <w:rFonts w:cs="Arial"/>
          <w:sz w:val="32"/>
          <w:szCs w:val="32"/>
        </w:rPr>
        <w:t>) but please use this</w:t>
      </w:r>
      <w:r w:rsidR="00EC760E" w:rsidRPr="0010135A">
        <w:rPr>
          <w:rFonts w:cs="Arial"/>
          <w:sz w:val="32"/>
          <w:szCs w:val="32"/>
        </w:rPr>
        <w:t xml:space="preserve"> option</w:t>
      </w:r>
      <w:r w:rsidR="00EF34BD">
        <w:rPr>
          <w:rFonts w:cs="Arial"/>
          <w:sz w:val="32"/>
          <w:szCs w:val="32"/>
        </w:rPr>
        <w:t xml:space="preserve"> as a last resort. </w:t>
      </w:r>
      <w:r w:rsidRPr="0010135A">
        <w:rPr>
          <w:rFonts w:cs="Arial"/>
          <w:sz w:val="32"/>
          <w:szCs w:val="32"/>
        </w:rPr>
        <w:t>The pos</w:t>
      </w:r>
      <w:r w:rsidR="000F0DCF">
        <w:rPr>
          <w:rFonts w:cs="Arial"/>
          <w:sz w:val="32"/>
          <w:szCs w:val="32"/>
        </w:rPr>
        <w:t>t office will be happy to ship the players</w:t>
      </w:r>
      <w:r w:rsidRPr="0010135A">
        <w:rPr>
          <w:rFonts w:cs="Arial"/>
          <w:sz w:val="32"/>
          <w:szCs w:val="32"/>
        </w:rPr>
        <w:t xml:space="preserve"> back </w:t>
      </w:r>
      <w:r w:rsidR="000F0DCF">
        <w:rPr>
          <w:rFonts w:cs="Arial"/>
          <w:sz w:val="32"/>
          <w:szCs w:val="32"/>
        </w:rPr>
        <w:t>without any</w:t>
      </w:r>
      <w:r w:rsidRPr="0010135A">
        <w:rPr>
          <w:rFonts w:cs="Arial"/>
          <w:sz w:val="32"/>
          <w:szCs w:val="32"/>
        </w:rPr>
        <w:t xml:space="preserve"> postage needed.</w:t>
      </w:r>
    </w:p>
    <w:p w14:paraId="25AF67BD" w14:textId="77777777" w:rsidR="00A87941" w:rsidRDefault="00A87941">
      <w:pPr>
        <w:jc w:val="both"/>
        <w:rPr>
          <w:rFonts w:cs="Arial"/>
          <w:sz w:val="32"/>
          <w:szCs w:val="32"/>
        </w:rPr>
      </w:pPr>
    </w:p>
    <w:p w14:paraId="552B8BF6" w14:textId="77777777" w:rsidR="00A87941" w:rsidRDefault="00A87941">
      <w:pPr>
        <w:jc w:val="both"/>
        <w:rPr>
          <w:rFonts w:cs="Arial"/>
          <w:sz w:val="32"/>
          <w:szCs w:val="32"/>
        </w:rPr>
      </w:pPr>
    </w:p>
    <w:p w14:paraId="02A52F18" w14:textId="77777777" w:rsidR="00A87941" w:rsidRDefault="00A87941">
      <w:pPr>
        <w:jc w:val="both"/>
        <w:rPr>
          <w:rFonts w:cs="Arial"/>
          <w:sz w:val="32"/>
          <w:szCs w:val="32"/>
        </w:rPr>
      </w:pPr>
    </w:p>
    <w:p w14:paraId="160C4D37" w14:textId="77777777" w:rsidR="00A87941" w:rsidRDefault="00A87941">
      <w:pPr>
        <w:jc w:val="both"/>
        <w:rPr>
          <w:rFonts w:cs="Arial"/>
          <w:sz w:val="32"/>
          <w:szCs w:val="32"/>
        </w:rPr>
      </w:pPr>
    </w:p>
    <w:p w14:paraId="70FAF1E0" w14:textId="77777777" w:rsidR="007D24CC" w:rsidRDefault="007D24CC">
      <w:pPr>
        <w:jc w:val="both"/>
        <w:rPr>
          <w:rFonts w:cs="Arial"/>
          <w:sz w:val="20"/>
          <w:szCs w:val="20"/>
        </w:rPr>
      </w:pPr>
      <w:r>
        <w:rPr>
          <w:rFonts w:cs="Arial"/>
          <w:sz w:val="32"/>
          <w:szCs w:val="32"/>
        </w:rPr>
        <w:tab/>
      </w:r>
      <w:r>
        <w:rPr>
          <w:rFonts w:cs="Arial"/>
          <w:sz w:val="32"/>
          <w:szCs w:val="32"/>
        </w:rPr>
        <w:tab/>
      </w:r>
      <w:r>
        <w:rPr>
          <w:rFonts w:cs="Arial"/>
          <w:sz w:val="32"/>
          <w:szCs w:val="32"/>
        </w:rPr>
        <w:tab/>
      </w:r>
      <w:r>
        <w:rPr>
          <w:rFonts w:cs="Arial"/>
          <w:sz w:val="32"/>
          <w:szCs w:val="32"/>
        </w:rPr>
        <w:tab/>
      </w:r>
      <w:r>
        <w:rPr>
          <w:rFonts w:cs="Arial"/>
          <w:sz w:val="32"/>
          <w:szCs w:val="32"/>
        </w:rPr>
        <w:tab/>
      </w:r>
      <w:r>
        <w:rPr>
          <w:rFonts w:cs="Arial"/>
          <w:sz w:val="32"/>
          <w:szCs w:val="32"/>
        </w:rPr>
        <w:tab/>
      </w:r>
      <w:r>
        <w:rPr>
          <w:rFonts w:cs="Arial"/>
          <w:sz w:val="32"/>
          <w:szCs w:val="32"/>
        </w:rPr>
        <w:tab/>
      </w:r>
      <w:r>
        <w:rPr>
          <w:rFonts w:cs="Arial"/>
          <w:sz w:val="32"/>
          <w:szCs w:val="32"/>
        </w:rPr>
        <w:tab/>
      </w:r>
      <w:r>
        <w:rPr>
          <w:rFonts w:cs="Arial"/>
          <w:sz w:val="32"/>
          <w:szCs w:val="32"/>
        </w:rPr>
        <w:tab/>
      </w:r>
      <w:r>
        <w:rPr>
          <w:rFonts w:cs="Arial"/>
          <w:sz w:val="32"/>
          <w:szCs w:val="32"/>
        </w:rPr>
        <w:tab/>
      </w:r>
    </w:p>
    <w:p w14:paraId="661E0660" w14:textId="77777777" w:rsidR="00F33911" w:rsidRDefault="00F33911">
      <w:pPr>
        <w:jc w:val="both"/>
        <w:rPr>
          <w:rFonts w:cs="Arial"/>
          <w:sz w:val="20"/>
          <w:szCs w:val="20"/>
        </w:rPr>
      </w:pPr>
    </w:p>
    <w:p w14:paraId="51A23864" w14:textId="77777777" w:rsidR="00F33911" w:rsidRDefault="00F33911" w:rsidP="00F33911">
      <w:pPr>
        <w:spacing w:line="315" w:lineRule="atLeast"/>
        <w:rPr>
          <w:rFonts w:ascii="Georgia" w:hAnsi="Georgia"/>
          <w:sz w:val="28"/>
          <w:szCs w:val="28"/>
        </w:rPr>
      </w:pPr>
    </w:p>
    <w:p w14:paraId="575A42FF" w14:textId="77777777" w:rsidR="00A87941" w:rsidRDefault="00A87941" w:rsidP="00F33911">
      <w:pPr>
        <w:ind w:left="720"/>
        <w:rPr>
          <w:rFonts w:ascii="Rockwell Condensed" w:hAnsi="Rockwell Condensed"/>
          <w:color w:val="990033"/>
          <w:sz w:val="28"/>
          <w:szCs w:val="28"/>
        </w:rPr>
      </w:pPr>
    </w:p>
    <w:p w14:paraId="3CC91557" w14:textId="0CA89661" w:rsidR="00F33911" w:rsidRPr="00722EA0" w:rsidRDefault="00A87941" w:rsidP="003A7E52">
      <w:pPr>
        <w:ind w:left="720"/>
        <w:rPr>
          <w:rFonts w:cs="Arial"/>
          <w:b/>
          <w:bCs/>
        </w:rPr>
      </w:pPr>
      <w:r w:rsidRPr="00722EA0">
        <w:rPr>
          <w:rFonts w:cs="Arial"/>
          <w:b/>
          <w:bCs/>
          <w:noProof/>
        </w:rPr>
        <w:lastRenderedPageBreak/>
        <w:drawing>
          <wp:anchor distT="0" distB="0" distL="114300" distR="114300" simplePos="0" relativeHeight="251664896" behindDoc="0" locked="0" layoutInCell="1" allowOverlap="1" wp14:anchorId="54EDD85C" wp14:editId="439224B4">
            <wp:simplePos x="0" y="0"/>
            <wp:positionH relativeFrom="margin">
              <wp:align>left</wp:align>
            </wp:positionH>
            <wp:positionV relativeFrom="paragraph">
              <wp:posOffset>0</wp:posOffset>
            </wp:positionV>
            <wp:extent cx="1076325" cy="1076325"/>
            <wp:effectExtent l="0" t="0" r="9525"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3911" w:rsidRPr="00722EA0">
        <w:rPr>
          <w:rFonts w:cs="Arial"/>
          <w:b/>
          <w:bCs/>
          <w:color w:val="365F91" w:themeColor="accent1" w:themeShade="BF"/>
        </w:rPr>
        <w:t>Mississippi Library Commission</w:t>
      </w:r>
      <w:r w:rsidR="00F33911" w:rsidRPr="00722EA0">
        <w:rPr>
          <w:rFonts w:cs="Arial"/>
          <w:b/>
          <w:bCs/>
          <w:color w:val="365F91" w:themeColor="accent1" w:themeShade="BF"/>
        </w:rPr>
        <w:tab/>
      </w:r>
      <w:r w:rsidR="00F33911" w:rsidRPr="00722EA0">
        <w:rPr>
          <w:rFonts w:cs="Arial"/>
          <w:b/>
          <w:bCs/>
          <w:color w:val="990033"/>
        </w:rPr>
        <w:tab/>
      </w:r>
      <w:r w:rsidR="00F33911" w:rsidRPr="00722EA0">
        <w:rPr>
          <w:rFonts w:cs="Arial"/>
          <w:b/>
          <w:bCs/>
          <w:color w:val="990033"/>
        </w:rPr>
        <w:tab/>
      </w:r>
      <w:r w:rsidR="00F33911" w:rsidRPr="00722EA0">
        <w:rPr>
          <w:rFonts w:cs="Arial"/>
          <w:b/>
          <w:bCs/>
        </w:rPr>
        <w:t xml:space="preserve">Free Matter for the Blind </w:t>
      </w:r>
    </w:p>
    <w:p w14:paraId="0944893E" w14:textId="77777777" w:rsidR="003A7E52" w:rsidRPr="00722EA0" w:rsidRDefault="003A7E52" w:rsidP="003A7E52">
      <w:pPr>
        <w:rPr>
          <w:rFonts w:cs="Arial"/>
          <w:b/>
          <w:bCs/>
        </w:rPr>
      </w:pPr>
      <w:r w:rsidRPr="00722EA0">
        <w:rPr>
          <w:rFonts w:cs="Arial"/>
          <w:b/>
          <w:bCs/>
        </w:rPr>
        <w:t>Talking Book Services</w:t>
      </w:r>
      <w:r w:rsidRPr="00722EA0">
        <w:rPr>
          <w:rFonts w:cs="Arial"/>
          <w:b/>
          <w:bCs/>
        </w:rPr>
        <w:tab/>
      </w:r>
      <w:r w:rsidRPr="00722EA0">
        <w:rPr>
          <w:rFonts w:cs="Arial"/>
          <w:b/>
          <w:bCs/>
        </w:rPr>
        <w:tab/>
      </w:r>
      <w:r w:rsidRPr="00722EA0">
        <w:rPr>
          <w:rFonts w:cs="Arial"/>
          <w:b/>
          <w:bCs/>
        </w:rPr>
        <w:tab/>
      </w:r>
      <w:r w:rsidRPr="00722EA0">
        <w:rPr>
          <w:rFonts w:cs="Arial"/>
          <w:b/>
          <w:bCs/>
        </w:rPr>
        <w:tab/>
        <w:t>&amp; Physically Handicapped</w:t>
      </w:r>
    </w:p>
    <w:p w14:paraId="2551D2D0" w14:textId="77777777" w:rsidR="003A7E52" w:rsidRPr="00722EA0" w:rsidRDefault="003A7E52" w:rsidP="003A7E52">
      <w:pPr>
        <w:pStyle w:val="msoaddress"/>
        <w:widowControl w:val="0"/>
        <w:rPr>
          <w:rFonts w:ascii="Arial" w:hAnsi="Arial" w:cs="Arial"/>
          <w:b/>
          <w:bCs/>
          <w:sz w:val="24"/>
          <w:szCs w:val="24"/>
        </w:rPr>
      </w:pPr>
      <w:r w:rsidRPr="00722EA0">
        <w:rPr>
          <w:rFonts w:ascii="Arial" w:hAnsi="Arial" w:cs="Arial"/>
          <w:b/>
          <w:bCs/>
          <w:sz w:val="24"/>
          <w:szCs w:val="24"/>
        </w:rPr>
        <w:t>3881 Eastwood Drive</w:t>
      </w:r>
    </w:p>
    <w:p w14:paraId="4F112D62" w14:textId="77777777" w:rsidR="003A7E52" w:rsidRPr="00722EA0" w:rsidRDefault="003A7E52" w:rsidP="003A7E52">
      <w:pPr>
        <w:pStyle w:val="msoaddress"/>
        <w:widowControl w:val="0"/>
        <w:rPr>
          <w:rFonts w:ascii="Arial" w:hAnsi="Arial" w:cs="Arial"/>
          <w:b/>
          <w:bCs/>
          <w:sz w:val="24"/>
          <w:szCs w:val="24"/>
        </w:rPr>
      </w:pPr>
      <w:r w:rsidRPr="00722EA0">
        <w:rPr>
          <w:rFonts w:ascii="Arial" w:hAnsi="Arial" w:cs="Arial"/>
          <w:b/>
          <w:bCs/>
          <w:sz w:val="24"/>
          <w:szCs w:val="24"/>
        </w:rPr>
        <w:t>Jackson, MS  39211</w:t>
      </w:r>
    </w:p>
    <w:p w14:paraId="6106EECD" w14:textId="77777777" w:rsidR="00F33911" w:rsidRPr="00722EA0" w:rsidRDefault="003A7E52" w:rsidP="003A7E52">
      <w:pPr>
        <w:rPr>
          <w:rFonts w:cs="Arial"/>
          <w:b/>
          <w:bCs/>
          <w:sz w:val="28"/>
          <w:szCs w:val="28"/>
        </w:rPr>
      </w:pPr>
      <w:r w:rsidRPr="00722EA0">
        <w:rPr>
          <w:rFonts w:cs="Arial"/>
          <w:b/>
          <w:bCs/>
        </w:rPr>
        <w:t>  </w:t>
      </w:r>
      <w:r w:rsidR="00F33911" w:rsidRPr="00722EA0">
        <w:rPr>
          <w:rFonts w:cs="Arial"/>
          <w:b/>
          <w:bCs/>
          <w:sz w:val="28"/>
          <w:szCs w:val="28"/>
        </w:rPr>
        <w:t xml:space="preserve">                                                   </w:t>
      </w:r>
    </w:p>
    <w:p w14:paraId="62042562" w14:textId="77777777" w:rsidR="00F900BA" w:rsidRPr="00722EA0" w:rsidRDefault="00F900BA" w:rsidP="00F33911">
      <w:pPr>
        <w:rPr>
          <w:rFonts w:cs="Arial"/>
          <w:b/>
          <w:bCs/>
          <w:sz w:val="28"/>
          <w:szCs w:val="28"/>
        </w:rPr>
      </w:pPr>
    </w:p>
    <w:p w14:paraId="541B048E" w14:textId="77777777" w:rsidR="00F900BA" w:rsidRPr="00722EA0" w:rsidRDefault="00F900BA" w:rsidP="00F33911">
      <w:pPr>
        <w:rPr>
          <w:rFonts w:cs="Arial"/>
          <w:b/>
          <w:bCs/>
          <w:sz w:val="28"/>
          <w:szCs w:val="28"/>
        </w:rPr>
      </w:pPr>
    </w:p>
    <w:p w14:paraId="2B8AA144" w14:textId="77777777" w:rsidR="003A7E52" w:rsidRPr="00722EA0" w:rsidRDefault="003A7E52" w:rsidP="00F33911">
      <w:pPr>
        <w:rPr>
          <w:rFonts w:cs="Arial"/>
          <w:b/>
          <w:bCs/>
          <w:sz w:val="32"/>
          <w:szCs w:val="28"/>
        </w:rPr>
      </w:pPr>
    </w:p>
    <w:p w14:paraId="005973D7" w14:textId="77777777" w:rsidR="003A7E52" w:rsidRPr="00722EA0" w:rsidRDefault="003A7E52" w:rsidP="00F33911">
      <w:pPr>
        <w:rPr>
          <w:rFonts w:cs="Arial"/>
          <w:b/>
          <w:bCs/>
          <w:sz w:val="32"/>
          <w:szCs w:val="28"/>
        </w:rPr>
      </w:pPr>
    </w:p>
    <w:p w14:paraId="02BDB32F" w14:textId="77777777" w:rsidR="00F33911" w:rsidRPr="00722EA0" w:rsidRDefault="009A5E93" w:rsidP="003A7E52">
      <w:pPr>
        <w:pStyle w:val="msoaddress"/>
        <w:widowControl w:val="0"/>
        <w:rPr>
          <w:rFonts w:ascii="Arial" w:hAnsi="Arial" w:cs="Arial"/>
          <w:b/>
          <w:bCs/>
        </w:rPr>
      </w:pPr>
      <w:r w:rsidRPr="00722EA0">
        <w:rPr>
          <w:rFonts w:ascii="Arial" w:hAnsi="Arial" w:cs="Arial"/>
          <w:b/>
          <w:bCs/>
          <w:noProof/>
        </w:rPr>
        <mc:AlternateContent>
          <mc:Choice Requires="wpg">
            <w:drawing>
              <wp:anchor distT="0" distB="0" distL="114300" distR="114300" simplePos="0" relativeHeight="251668480" behindDoc="0" locked="0" layoutInCell="1" allowOverlap="1" wp14:anchorId="5896DAB7" wp14:editId="2E5189B4">
                <wp:simplePos x="0" y="0"/>
                <wp:positionH relativeFrom="column">
                  <wp:posOffset>-3771900</wp:posOffset>
                </wp:positionH>
                <wp:positionV relativeFrom="paragraph">
                  <wp:posOffset>457200</wp:posOffset>
                </wp:positionV>
                <wp:extent cx="1371600" cy="685800"/>
                <wp:effectExtent l="0" t="3175" r="9525"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10949" y="10984"/>
                          <a:chExt cx="137" cy="68"/>
                        </a:xfrm>
                      </wpg:grpSpPr>
                      <wps:wsp>
                        <wps:cNvPr id="3" name="Rectangle 8" hidden="1"/>
                        <wps:cNvSpPr>
                          <a:spLocks noChangeArrowheads="1" noChangeShapeType="1"/>
                        </wps:cNvSpPr>
                        <wps:spPr bwMode="auto">
                          <a:xfrm>
                            <a:off x="10949" y="10984"/>
                            <a:ext cx="138" cy="6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9" descr="logo"/>
                          <pic:cNvPicPr>
                            <a:picLocks noChangeAspect="1" noChangeArrowheads="1" noChangeShapeType="1"/>
                          </pic:cNvPicPr>
                        </pic:nvPicPr>
                        <pic:blipFill>
                          <a:blip r:embed="rId33">
                            <a:extLst>
                              <a:ext uri="{28A0092B-C50C-407E-A947-70E740481C1C}">
                                <a14:useLocalDpi xmlns:a14="http://schemas.microsoft.com/office/drawing/2010/main" val="0"/>
                              </a:ext>
                            </a:extLst>
                          </a:blip>
                          <a:srcRect/>
                          <a:stretch>
                            <a:fillRect/>
                          </a:stretch>
                        </pic:blipFill>
                        <pic:spPr bwMode="auto">
                          <a:xfrm>
                            <a:off x="10984" y="10984"/>
                            <a:ext cx="68" cy="6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0B4F5D7" id="Group 7" o:spid="_x0000_s1026" style="position:absolute;margin-left:-297pt;margin-top:36pt;width:108pt;height:54pt;z-index:251668480" coordorigin="10949,10984" coordsize="13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">
                <v:rect id="Rectangle 8" o:spid="_x0000_s1027" style="position:absolute;left:10949;top:10984;width:138;height:68;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" filled="f" fillcolor="black [0]" stroked="f" strokecolor="white" strokeweight="0" insetpen="t">
                  <o:lock v:ext="edit" shapetype="t"/>
                  <v:textbox inset="2.88pt,2.88pt,2.88pt,2.88pt"/>
                </v:rect>
                <v:shape id="Picture 9" o:spid="_x0000_s1028" type="#_x0000_t75" alt="logo" style="position:absolute;left:10984;top:10984;width:68;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" fillcolor="black [0]" strokecolor="black [0]" strokeweight="0" insetpen="t">
                  <v:imagedata r:id="rId37" o:title="logo"/>
                  <v:shadow color="white"/>
                  <o:lock v:ext="edit" shapetype="t"/>
                </v:shape>
              </v:group>
            </w:pict>
          </mc:Fallback>
        </mc:AlternateContent>
      </w:r>
    </w:p>
    <w:p w14:paraId="428FCEC5" w14:textId="77777777" w:rsidR="00F33911" w:rsidRPr="00722EA0" w:rsidRDefault="00F33911" w:rsidP="00F33911">
      <w:pPr>
        <w:rPr>
          <w:rFonts w:cs="Arial"/>
          <w:b/>
          <w:bCs/>
        </w:rPr>
      </w:pPr>
    </w:p>
    <w:p w14:paraId="21FC225D" w14:textId="77777777" w:rsidR="00F33911" w:rsidRPr="00722EA0" w:rsidRDefault="00F33911" w:rsidP="00F33911">
      <w:pPr>
        <w:jc w:val="center"/>
        <w:rPr>
          <w:rFonts w:cs="Arial"/>
          <w:b/>
          <w:bCs/>
          <w:sz w:val="36"/>
          <w:szCs w:val="36"/>
        </w:rPr>
      </w:pPr>
      <w:r w:rsidRPr="00722EA0">
        <w:rPr>
          <w:rFonts w:cs="Arial"/>
          <w:b/>
          <w:bCs/>
          <w:sz w:val="36"/>
          <w:szCs w:val="36"/>
        </w:rPr>
        <w:t>X</w:t>
      </w:r>
    </w:p>
    <w:p w14:paraId="60BF1649" w14:textId="77777777" w:rsidR="00F33911" w:rsidRPr="00722EA0" w:rsidRDefault="00F33911" w:rsidP="00F33911">
      <w:pPr>
        <w:rPr>
          <w:rFonts w:cs="Arial"/>
          <w:b/>
          <w:bCs/>
          <w:sz w:val="36"/>
          <w:szCs w:val="36"/>
        </w:rPr>
      </w:pPr>
    </w:p>
    <w:p w14:paraId="1DC6D9D2" w14:textId="77777777" w:rsidR="00F33911" w:rsidRPr="00722EA0" w:rsidRDefault="00F33911" w:rsidP="00F33911">
      <w:pPr>
        <w:jc w:val="center"/>
        <w:rPr>
          <w:rFonts w:cs="Arial"/>
          <w:b/>
          <w:bCs/>
          <w:sz w:val="36"/>
          <w:szCs w:val="36"/>
        </w:rPr>
      </w:pPr>
    </w:p>
    <w:p w14:paraId="709F04F5" w14:textId="77777777" w:rsidR="00F33911" w:rsidRPr="00722EA0" w:rsidRDefault="00F33911" w:rsidP="00F33911">
      <w:pPr>
        <w:pStyle w:val="msotagline"/>
        <w:widowControl w:val="0"/>
        <w:rPr>
          <w:rFonts w:ascii="Arial" w:hAnsi="Arial" w:cs="Arial"/>
          <w:color w:val="365F91" w:themeColor="accent1" w:themeShade="BF"/>
          <w:sz w:val="72"/>
          <w:szCs w:val="72"/>
        </w:rPr>
      </w:pPr>
      <w:r w:rsidRPr="00722EA0">
        <w:rPr>
          <w:rFonts w:ascii="Arial" w:hAnsi="Arial" w:cs="Arial"/>
          <w:color w:val="365F91" w:themeColor="accent1" w:themeShade="BF"/>
          <w:sz w:val="72"/>
          <w:szCs w:val="72"/>
        </w:rPr>
        <w:t>That All May Read</w:t>
      </w:r>
    </w:p>
    <w:p w14:paraId="1F8E29A3" w14:textId="77777777" w:rsidR="00F33911" w:rsidRPr="00722EA0" w:rsidRDefault="00F33911" w:rsidP="00F33911">
      <w:pPr>
        <w:pStyle w:val="msotagline"/>
        <w:widowControl w:val="0"/>
        <w:rPr>
          <w:rFonts w:ascii="Arial" w:hAnsi="Arial" w:cs="Arial"/>
          <w:color w:val="990033"/>
          <w:sz w:val="72"/>
          <w:szCs w:val="72"/>
        </w:rPr>
      </w:pPr>
      <w:r w:rsidRPr="00722EA0">
        <w:rPr>
          <w:rFonts w:ascii="Arial" w:hAnsi="Arial" w:cs="Arial"/>
          <w:noProof/>
          <w:color w:val="990033"/>
          <w:sz w:val="72"/>
          <w:szCs w:val="72"/>
        </w:rPr>
        <w:drawing>
          <wp:inline distT="0" distB="0" distL="0" distR="0" wp14:anchorId="091C9576" wp14:editId="289E85E4">
            <wp:extent cx="6419850" cy="267110"/>
            <wp:effectExtent l="19050" t="0" r="0" b="0"/>
            <wp:docPr id="16" name="Picture 15" descr="ST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 LOGO.png"/>
                    <pic:cNvPicPr/>
                  </pic:nvPicPr>
                  <pic:blipFill>
                    <a:blip r:embed="rId38" cstate="print"/>
                    <a:stretch>
                      <a:fillRect/>
                    </a:stretch>
                  </pic:blipFill>
                  <pic:spPr>
                    <a:xfrm>
                      <a:off x="0" y="0"/>
                      <a:ext cx="6519067" cy="271238"/>
                    </a:xfrm>
                    <a:prstGeom prst="rect">
                      <a:avLst/>
                    </a:prstGeom>
                  </pic:spPr>
                </pic:pic>
              </a:graphicData>
            </a:graphic>
          </wp:inline>
        </w:drawing>
      </w:r>
    </w:p>
    <w:p w14:paraId="2BE004CB" w14:textId="77777777" w:rsidR="00F33911" w:rsidRPr="00722EA0" w:rsidRDefault="00F33911" w:rsidP="00F33911">
      <w:pPr>
        <w:rPr>
          <w:rFonts w:cs="Arial"/>
          <w:b/>
          <w:bCs/>
        </w:rPr>
      </w:pPr>
      <w:r w:rsidRPr="00722EA0">
        <w:rPr>
          <w:rFonts w:cs="Arial"/>
          <w:b/>
          <w:bCs/>
        </w:rPr>
        <w:t> </w:t>
      </w:r>
    </w:p>
    <w:p w14:paraId="4C24AA86" w14:textId="77777777" w:rsidR="00F33911" w:rsidRPr="00722EA0" w:rsidRDefault="00F33911" w:rsidP="00F33911">
      <w:pPr>
        <w:pStyle w:val="BodyText3"/>
        <w:widowControl w:val="0"/>
        <w:rPr>
          <w:rFonts w:ascii="Arial" w:hAnsi="Arial" w:cs="Arial"/>
          <w:b/>
          <w:bCs/>
          <w:color w:val="548DD4" w:themeColor="text2" w:themeTint="99"/>
          <w:sz w:val="28"/>
          <w:szCs w:val="28"/>
        </w:rPr>
      </w:pPr>
      <w:r w:rsidRPr="00722EA0">
        <w:rPr>
          <w:rFonts w:ascii="Arial" w:hAnsi="Arial" w:cs="Arial"/>
          <w:b/>
          <w:bCs/>
          <w:sz w:val="28"/>
          <w:szCs w:val="28"/>
        </w:rPr>
        <w:t xml:space="preserve">Email:  </w:t>
      </w:r>
      <w:hyperlink r:id="rId39" w:history="1">
        <w:r w:rsidR="00CF667E" w:rsidRPr="00722EA0">
          <w:rPr>
            <w:rStyle w:val="Hyperlink"/>
            <w:rFonts w:ascii="Arial" w:hAnsi="Arial" w:cs="Arial"/>
            <w:b/>
            <w:bCs/>
            <w:color w:val="548DD4" w:themeColor="text2" w:themeTint="99"/>
            <w:sz w:val="28"/>
            <w:szCs w:val="28"/>
          </w:rPr>
          <w:t>Talkingbooks@mlc.lib.ms.us</w:t>
        </w:r>
      </w:hyperlink>
      <w:r w:rsidRPr="00722EA0">
        <w:rPr>
          <w:rFonts w:ascii="Arial" w:hAnsi="Arial" w:cs="Arial"/>
          <w:b/>
          <w:bCs/>
          <w:color w:val="548DD4" w:themeColor="text2" w:themeTint="99"/>
          <w:sz w:val="28"/>
          <w:szCs w:val="28"/>
        </w:rPr>
        <w:t xml:space="preserve"> </w:t>
      </w:r>
    </w:p>
    <w:p w14:paraId="35AEBB29" w14:textId="77777777" w:rsidR="00F33911" w:rsidRPr="00722EA0" w:rsidRDefault="00F33911" w:rsidP="00F33911">
      <w:pPr>
        <w:pStyle w:val="BodyText3"/>
        <w:widowControl w:val="0"/>
        <w:rPr>
          <w:rFonts w:ascii="Arial" w:hAnsi="Arial" w:cs="Arial"/>
          <w:b/>
          <w:bCs/>
          <w:sz w:val="28"/>
          <w:szCs w:val="28"/>
        </w:rPr>
      </w:pPr>
      <w:r w:rsidRPr="00722EA0">
        <w:rPr>
          <w:rFonts w:ascii="Arial" w:hAnsi="Arial" w:cs="Arial"/>
          <w:b/>
          <w:bCs/>
          <w:sz w:val="28"/>
          <w:szCs w:val="28"/>
        </w:rPr>
        <w:t>Toll-free:  800.446.0892         FAX:  601.432.4476</w:t>
      </w:r>
    </w:p>
    <w:p w14:paraId="0B4EDDA1" w14:textId="120FAB27" w:rsidR="00F33911" w:rsidRDefault="00F33911" w:rsidP="00F33911">
      <w:pPr>
        <w:pStyle w:val="BodyText3"/>
        <w:widowControl w:val="0"/>
        <w:rPr>
          <w:rFonts w:ascii="Arial" w:hAnsi="Arial" w:cs="Arial"/>
          <w:b/>
          <w:bCs/>
          <w:sz w:val="28"/>
          <w:szCs w:val="28"/>
        </w:rPr>
      </w:pPr>
      <w:r w:rsidRPr="00722EA0">
        <w:rPr>
          <w:rFonts w:ascii="Arial" w:hAnsi="Arial" w:cs="Arial"/>
          <w:b/>
          <w:bCs/>
          <w:sz w:val="28"/>
          <w:szCs w:val="28"/>
        </w:rPr>
        <w:t xml:space="preserve">WebOPAC:  </w:t>
      </w:r>
      <w:r w:rsidR="00246417" w:rsidRPr="00246417">
        <w:rPr>
          <w:rFonts w:ascii="Arial" w:hAnsi="Arial" w:cs="Arial"/>
          <w:b/>
          <w:bCs/>
          <w:sz w:val="28"/>
          <w:szCs w:val="28"/>
        </w:rPr>
        <w:t xml:space="preserve">tbsopac.mlc.lib.ms.us </w:t>
      </w:r>
      <w:r w:rsidRPr="00722EA0">
        <w:rPr>
          <w:rFonts w:ascii="Arial" w:hAnsi="Arial" w:cs="Arial"/>
          <w:b/>
          <w:bCs/>
          <w:sz w:val="28"/>
          <w:szCs w:val="28"/>
        </w:rPr>
        <w:t>(Online card catalog)</w:t>
      </w:r>
    </w:p>
    <w:p w14:paraId="7E25A4A5" w14:textId="77777777" w:rsidR="00206392" w:rsidRPr="00722EA0" w:rsidRDefault="00206392" w:rsidP="00F33911">
      <w:pPr>
        <w:pStyle w:val="BodyText3"/>
        <w:widowControl w:val="0"/>
        <w:rPr>
          <w:rFonts w:ascii="Arial" w:hAnsi="Arial" w:cs="Arial"/>
          <w:b/>
          <w:bCs/>
          <w:sz w:val="28"/>
          <w:szCs w:val="28"/>
        </w:rPr>
      </w:pPr>
    </w:p>
    <w:tbl>
      <w:tblPr>
        <w:tblStyle w:val="TableGrid"/>
        <w:tblW w:w="0" w:type="auto"/>
        <w:tblInd w:w="-5" w:type="dxa"/>
        <w:tblLook w:val="04A0" w:firstRow="1" w:lastRow="0" w:firstColumn="1" w:lastColumn="0" w:noHBand="0" w:noVBand="1"/>
      </w:tblPr>
      <w:tblGrid>
        <w:gridCol w:w="4553"/>
        <w:gridCol w:w="2589"/>
        <w:gridCol w:w="3572"/>
      </w:tblGrid>
      <w:tr w:rsidR="00AB5218" w:rsidRPr="00722EA0" w14:paraId="42531B11" w14:textId="77777777" w:rsidTr="00BD02AF">
        <w:trPr>
          <w:trHeight w:val="475"/>
        </w:trPr>
        <w:tc>
          <w:tcPr>
            <w:tcW w:w="4553" w:type="dxa"/>
            <w:tcBorders>
              <w:top w:val="single" w:sz="4" w:space="0" w:color="auto"/>
            </w:tcBorders>
          </w:tcPr>
          <w:p w14:paraId="12AE9B00" w14:textId="48D0A1CF" w:rsidR="00AB5218" w:rsidRPr="00722EA0" w:rsidRDefault="00AB5218" w:rsidP="00AB5218">
            <w:pPr>
              <w:pStyle w:val="BodyText3"/>
              <w:widowControl w:val="0"/>
              <w:rPr>
                <w:rFonts w:ascii="Arial" w:hAnsi="Arial" w:cs="Arial"/>
                <w:b/>
                <w:bCs/>
                <w:sz w:val="28"/>
                <w:szCs w:val="28"/>
              </w:rPr>
            </w:pPr>
            <w:r w:rsidRPr="00722EA0">
              <w:rPr>
                <w:rFonts w:ascii="Arial" w:hAnsi="Arial" w:cs="Arial"/>
                <w:b/>
                <w:bCs/>
                <w:sz w:val="28"/>
                <w:szCs w:val="28"/>
              </w:rPr>
              <w:t xml:space="preserve">Patron Services </w:t>
            </w:r>
            <w:r w:rsidR="00277354">
              <w:rPr>
                <w:rFonts w:ascii="Arial" w:hAnsi="Arial" w:cs="Arial"/>
                <w:b/>
                <w:bCs/>
                <w:sz w:val="28"/>
                <w:szCs w:val="28"/>
              </w:rPr>
              <w:t>Coordinator</w:t>
            </w:r>
          </w:p>
        </w:tc>
        <w:tc>
          <w:tcPr>
            <w:tcW w:w="2589" w:type="dxa"/>
          </w:tcPr>
          <w:p w14:paraId="4F7D1821" w14:textId="0909AECD" w:rsidR="00AB5218" w:rsidRPr="00722EA0" w:rsidRDefault="00AB5218" w:rsidP="00AB5218">
            <w:pPr>
              <w:pStyle w:val="BodyText3"/>
              <w:widowControl w:val="0"/>
              <w:rPr>
                <w:rFonts w:ascii="Arial" w:hAnsi="Arial" w:cs="Arial"/>
                <w:b/>
                <w:bCs/>
                <w:sz w:val="28"/>
                <w:szCs w:val="28"/>
              </w:rPr>
            </w:pPr>
            <w:r w:rsidRPr="00722EA0">
              <w:rPr>
                <w:rFonts w:ascii="Arial" w:hAnsi="Arial" w:cs="Arial"/>
                <w:b/>
                <w:bCs/>
                <w:sz w:val="28"/>
                <w:szCs w:val="28"/>
              </w:rPr>
              <w:t>JD</w:t>
            </w:r>
          </w:p>
        </w:tc>
        <w:tc>
          <w:tcPr>
            <w:tcW w:w="3572" w:type="dxa"/>
          </w:tcPr>
          <w:p w14:paraId="0D138E9F" w14:textId="5383AF96" w:rsidR="00AB5218" w:rsidRPr="00722EA0" w:rsidRDefault="00AB5218" w:rsidP="00AB5218">
            <w:pPr>
              <w:pStyle w:val="BodyText3"/>
              <w:widowControl w:val="0"/>
              <w:rPr>
                <w:rFonts w:ascii="Arial" w:hAnsi="Arial" w:cs="Arial"/>
                <w:b/>
                <w:bCs/>
                <w:sz w:val="28"/>
                <w:szCs w:val="28"/>
              </w:rPr>
            </w:pPr>
            <w:r w:rsidRPr="00722EA0">
              <w:rPr>
                <w:rFonts w:ascii="Arial" w:hAnsi="Arial" w:cs="Arial"/>
                <w:b/>
                <w:bCs/>
                <w:sz w:val="28"/>
                <w:szCs w:val="28"/>
              </w:rPr>
              <w:t>601.432.4140</w:t>
            </w:r>
          </w:p>
        </w:tc>
      </w:tr>
      <w:tr w:rsidR="00A87941" w:rsidRPr="00722EA0" w14:paraId="14BE84A2" w14:textId="77777777" w:rsidTr="00BD02AF">
        <w:trPr>
          <w:trHeight w:val="475"/>
        </w:trPr>
        <w:tc>
          <w:tcPr>
            <w:tcW w:w="4553" w:type="dxa"/>
          </w:tcPr>
          <w:p w14:paraId="214BDA79" w14:textId="641E0F85" w:rsidR="00A87941" w:rsidRPr="00722EA0" w:rsidRDefault="005E171B" w:rsidP="00F33911">
            <w:pPr>
              <w:pStyle w:val="BodyText3"/>
              <w:widowControl w:val="0"/>
              <w:rPr>
                <w:rFonts w:ascii="Arial" w:hAnsi="Arial" w:cs="Arial"/>
                <w:b/>
                <w:bCs/>
                <w:sz w:val="28"/>
                <w:szCs w:val="28"/>
              </w:rPr>
            </w:pPr>
            <w:r w:rsidRPr="00722EA0">
              <w:rPr>
                <w:rFonts w:ascii="Arial" w:hAnsi="Arial" w:cs="Arial"/>
                <w:b/>
                <w:bCs/>
                <w:sz w:val="28"/>
                <w:szCs w:val="28"/>
              </w:rPr>
              <w:t>Patron Services Librarian</w:t>
            </w:r>
          </w:p>
        </w:tc>
        <w:tc>
          <w:tcPr>
            <w:tcW w:w="2589" w:type="dxa"/>
          </w:tcPr>
          <w:p w14:paraId="760923E7" w14:textId="77777777" w:rsidR="00A87941" w:rsidRPr="00722EA0" w:rsidRDefault="00A87941" w:rsidP="00F33911">
            <w:pPr>
              <w:pStyle w:val="BodyText3"/>
              <w:widowControl w:val="0"/>
              <w:rPr>
                <w:rFonts w:ascii="Arial" w:hAnsi="Arial" w:cs="Arial"/>
                <w:b/>
                <w:bCs/>
                <w:sz w:val="28"/>
                <w:szCs w:val="28"/>
              </w:rPr>
            </w:pPr>
            <w:r w:rsidRPr="00722EA0">
              <w:rPr>
                <w:rFonts w:ascii="Arial" w:hAnsi="Arial" w:cs="Arial"/>
                <w:b/>
                <w:bCs/>
                <w:sz w:val="28"/>
                <w:szCs w:val="28"/>
              </w:rPr>
              <w:t>Margaret</w:t>
            </w:r>
          </w:p>
        </w:tc>
        <w:tc>
          <w:tcPr>
            <w:tcW w:w="3572" w:type="dxa"/>
          </w:tcPr>
          <w:p w14:paraId="57B34DDA" w14:textId="77777777" w:rsidR="00A87941" w:rsidRPr="00722EA0" w:rsidRDefault="00A87941" w:rsidP="00F33911">
            <w:pPr>
              <w:pStyle w:val="BodyText3"/>
              <w:widowControl w:val="0"/>
              <w:rPr>
                <w:rFonts w:ascii="Arial" w:hAnsi="Arial" w:cs="Arial"/>
                <w:b/>
                <w:bCs/>
                <w:sz w:val="28"/>
                <w:szCs w:val="28"/>
              </w:rPr>
            </w:pPr>
            <w:r w:rsidRPr="00722EA0">
              <w:rPr>
                <w:rFonts w:ascii="Arial" w:hAnsi="Arial" w:cs="Arial"/>
                <w:b/>
                <w:bCs/>
                <w:sz w:val="28"/>
                <w:szCs w:val="28"/>
              </w:rPr>
              <w:t>601.432.4095</w:t>
            </w:r>
          </w:p>
        </w:tc>
      </w:tr>
      <w:tr w:rsidR="00F468EA" w:rsidRPr="00722EA0" w14:paraId="3DCB37E1" w14:textId="77777777" w:rsidTr="00BD02AF">
        <w:trPr>
          <w:trHeight w:val="475"/>
        </w:trPr>
        <w:tc>
          <w:tcPr>
            <w:tcW w:w="4553" w:type="dxa"/>
          </w:tcPr>
          <w:p w14:paraId="3D298F22" w14:textId="50C256D1" w:rsidR="00F468EA" w:rsidRPr="00722EA0" w:rsidRDefault="00F468EA" w:rsidP="00244577">
            <w:pPr>
              <w:pStyle w:val="BodyText3"/>
              <w:widowControl w:val="0"/>
              <w:rPr>
                <w:rFonts w:ascii="Arial" w:hAnsi="Arial" w:cs="Arial"/>
                <w:b/>
                <w:bCs/>
                <w:sz w:val="28"/>
                <w:szCs w:val="28"/>
              </w:rPr>
            </w:pPr>
            <w:r>
              <w:rPr>
                <w:rFonts w:ascii="Arial" w:hAnsi="Arial" w:cs="Arial"/>
                <w:b/>
                <w:bCs/>
                <w:sz w:val="28"/>
                <w:szCs w:val="28"/>
              </w:rPr>
              <w:t>Patron Services Librarian</w:t>
            </w:r>
          </w:p>
        </w:tc>
        <w:tc>
          <w:tcPr>
            <w:tcW w:w="2589" w:type="dxa"/>
          </w:tcPr>
          <w:p w14:paraId="7E64EA5B" w14:textId="62EEF21F" w:rsidR="00F468EA" w:rsidRPr="00722EA0" w:rsidRDefault="00F468EA" w:rsidP="00244577">
            <w:pPr>
              <w:pStyle w:val="BodyText3"/>
              <w:widowControl w:val="0"/>
              <w:rPr>
                <w:rFonts w:ascii="Arial" w:hAnsi="Arial" w:cs="Arial"/>
                <w:b/>
                <w:bCs/>
                <w:sz w:val="28"/>
                <w:szCs w:val="28"/>
              </w:rPr>
            </w:pPr>
            <w:r>
              <w:rPr>
                <w:rFonts w:ascii="Arial" w:hAnsi="Arial" w:cs="Arial"/>
                <w:b/>
                <w:bCs/>
                <w:sz w:val="28"/>
                <w:szCs w:val="28"/>
              </w:rPr>
              <w:t>Evan</w:t>
            </w:r>
          </w:p>
        </w:tc>
        <w:tc>
          <w:tcPr>
            <w:tcW w:w="3572" w:type="dxa"/>
          </w:tcPr>
          <w:p w14:paraId="007FB18E" w14:textId="54B706A8" w:rsidR="00F468EA" w:rsidRPr="00722EA0" w:rsidRDefault="00F468EA" w:rsidP="00244577">
            <w:pPr>
              <w:pStyle w:val="BodyText3"/>
              <w:widowControl w:val="0"/>
              <w:rPr>
                <w:rFonts w:ascii="Arial" w:hAnsi="Arial" w:cs="Arial"/>
                <w:b/>
                <w:bCs/>
                <w:sz w:val="28"/>
                <w:szCs w:val="28"/>
              </w:rPr>
            </w:pPr>
            <w:r>
              <w:rPr>
                <w:rFonts w:ascii="Arial" w:hAnsi="Arial" w:cs="Arial"/>
                <w:b/>
                <w:bCs/>
                <w:sz w:val="28"/>
                <w:szCs w:val="28"/>
              </w:rPr>
              <w:t>601.432.4128</w:t>
            </w:r>
          </w:p>
        </w:tc>
      </w:tr>
      <w:tr w:rsidR="006C6FCF" w:rsidRPr="00722EA0" w14:paraId="4E4EAF87" w14:textId="77777777" w:rsidTr="00BD02AF">
        <w:trPr>
          <w:trHeight w:val="475"/>
        </w:trPr>
        <w:tc>
          <w:tcPr>
            <w:tcW w:w="4553" w:type="dxa"/>
          </w:tcPr>
          <w:p w14:paraId="30D990F8" w14:textId="23F09C2D" w:rsidR="006C6FCF" w:rsidRDefault="006C6FCF" w:rsidP="00244577">
            <w:pPr>
              <w:pStyle w:val="BodyText3"/>
              <w:widowControl w:val="0"/>
              <w:rPr>
                <w:rFonts w:ascii="Arial" w:hAnsi="Arial" w:cs="Arial"/>
                <w:b/>
                <w:bCs/>
                <w:sz w:val="28"/>
                <w:szCs w:val="28"/>
              </w:rPr>
            </w:pPr>
            <w:r>
              <w:rPr>
                <w:rFonts w:ascii="Arial" w:hAnsi="Arial" w:cs="Arial"/>
                <w:b/>
                <w:bCs/>
                <w:sz w:val="28"/>
                <w:szCs w:val="28"/>
              </w:rPr>
              <w:t>Patron Access Librarian</w:t>
            </w:r>
          </w:p>
        </w:tc>
        <w:tc>
          <w:tcPr>
            <w:tcW w:w="2589" w:type="dxa"/>
          </w:tcPr>
          <w:p w14:paraId="259B4447" w14:textId="11996E49" w:rsidR="006C6FCF" w:rsidRDefault="006C6FCF" w:rsidP="00244577">
            <w:pPr>
              <w:pStyle w:val="BodyText3"/>
              <w:widowControl w:val="0"/>
              <w:rPr>
                <w:rFonts w:ascii="Arial" w:hAnsi="Arial" w:cs="Arial"/>
                <w:b/>
                <w:bCs/>
                <w:sz w:val="28"/>
                <w:szCs w:val="28"/>
              </w:rPr>
            </w:pPr>
            <w:r>
              <w:rPr>
                <w:rFonts w:ascii="Arial" w:hAnsi="Arial" w:cs="Arial"/>
                <w:b/>
                <w:bCs/>
                <w:sz w:val="28"/>
                <w:szCs w:val="28"/>
              </w:rPr>
              <w:t>Riley</w:t>
            </w:r>
          </w:p>
        </w:tc>
        <w:tc>
          <w:tcPr>
            <w:tcW w:w="3572" w:type="dxa"/>
          </w:tcPr>
          <w:p w14:paraId="50971007" w14:textId="4B89A5D6" w:rsidR="006C6FCF" w:rsidRDefault="006C6FCF" w:rsidP="00244577">
            <w:pPr>
              <w:pStyle w:val="BodyText3"/>
              <w:widowControl w:val="0"/>
              <w:rPr>
                <w:rFonts w:ascii="Arial" w:hAnsi="Arial" w:cs="Arial"/>
                <w:b/>
                <w:bCs/>
                <w:sz w:val="28"/>
                <w:szCs w:val="28"/>
              </w:rPr>
            </w:pPr>
            <w:r>
              <w:rPr>
                <w:rFonts w:ascii="Arial" w:hAnsi="Arial" w:cs="Arial"/>
                <w:b/>
                <w:bCs/>
                <w:sz w:val="28"/>
                <w:szCs w:val="28"/>
              </w:rPr>
              <w:t>601.432.4126</w:t>
            </w:r>
          </w:p>
        </w:tc>
      </w:tr>
      <w:tr w:rsidR="00244577" w:rsidRPr="00722EA0" w14:paraId="4BC1366D" w14:textId="77777777" w:rsidTr="00BD02AF">
        <w:trPr>
          <w:trHeight w:val="475"/>
        </w:trPr>
        <w:tc>
          <w:tcPr>
            <w:tcW w:w="4553" w:type="dxa"/>
          </w:tcPr>
          <w:p w14:paraId="23FD812C" w14:textId="77777777" w:rsidR="00244577" w:rsidRPr="00722EA0" w:rsidRDefault="00244577" w:rsidP="00244577">
            <w:pPr>
              <w:pStyle w:val="BodyText3"/>
              <w:widowControl w:val="0"/>
              <w:rPr>
                <w:rFonts w:ascii="Arial" w:hAnsi="Arial" w:cs="Arial"/>
                <w:b/>
                <w:bCs/>
                <w:sz w:val="28"/>
                <w:szCs w:val="28"/>
              </w:rPr>
            </w:pPr>
            <w:r w:rsidRPr="00722EA0">
              <w:rPr>
                <w:rFonts w:ascii="Arial" w:hAnsi="Arial" w:cs="Arial"/>
                <w:b/>
                <w:bCs/>
                <w:sz w:val="28"/>
                <w:szCs w:val="28"/>
              </w:rPr>
              <w:t>Large Print Direct Librarian</w:t>
            </w:r>
          </w:p>
        </w:tc>
        <w:tc>
          <w:tcPr>
            <w:tcW w:w="2589" w:type="dxa"/>
          </w:tcPr>
          <w:p w14:paraId="4F514083" w14:textId="77777777" w:rsidR="00244577" w:rsidRPr="00722EA0" w:rsidRDefault="00244577" w:rsidP="00244577">
            <w:pPr>
              <w:pStyle w:val="BodyText3"/>
              <w:widowControl w:val="0"/>
              <w:rPr>
                <w:rFonts w:ascii="Arial" w:hAnsi="Arial" w:cs="Arial"/>
                <w:b/>
                <w:bCs/>
                <w:sz w:val="28"/>
                <w:szCs w:val="28"/>
              </w:rPr>
            </w:pPr>
            <w:r w:rsidRPr="00722EA0">
              <w:rPr>
                <w:rFonts w:ascii="Arial" w:hAnsi="Arial" w:cs="Arial"/>
                <w:b/>
                <w:bCs/>
                <w:sz w:val="28"/>
                <w:szCs w:val="28"/>
              </w:rPr>
              <w:t>Gloria</w:t>
            </w:r>
          </w:p>
        </w:tc>
        <w:tc>
          <w:tcPr>
            <w:tcW w:w="3572" w:type="dxa"/>
          </w:tcPr>
          <w:p w14:paraId="7B24BF06" w14:textId="722D39F6" w:rsidR="00244577" w:rsidRPr="00722EA0" w:rsidRDefault="00244577" w:rsidP="00244577">
            <w:pPr>
              <w:pStyle w:val="BodyText3"/>
              <w:widowControl w:val="0"/>
              <w:rPr>
                <w:rFonts w:ascii="Arial" w:hAnsi="Arial" w:cs="Arial"/>
                <w:b/>
                <w:bCs/>
                <w:sz w:val="28"/>
                <w:szCs w:val="28"/>
              </w:rPr>
            </w:pPr>
            <w:r w:rsidRPr="00722EA0">
              <w:rPr>
                <w:rFonts w:ascii="Arial" w:hAnsi="Arial" w:cs="Arial"/>
                <w:b/>
                <w:bCs/>
                <w:sz w:val="28"/>
                <w:szCs w:val="28"/>
              </w:rPr>
              <w:t>601.432.4047</w:t>
            </w:r>
          </w:p>
        </w:tc>
      </w:tr>
    </w:tbl>
    <w:p w14:paraId="32519E39" w14:textId="77777777" w:rsidR="00E7294A" w:rsidRPr="00722EA0" w:rsidRDefault="00E7294A" w:rsidP="00F33911">
      <w:pPr>
        <w:pStyle w:val="BodyText3"/>
        <w:widowControl w:val="0"/>
        <w:jc w:val="both"/>
        <w:rPr>
          <w:rFonts w:ascii="Arial" w:hAnsi="Arial" w:cs="Arial"/>
          <w:b/>
          <w:bCs/>
          <w:sz w:val="28"/>
          <w:szCs w:val="28"/>
        </w:rPr>
      </w:pPr>
    </w:p>
    <w:p w14:paraId="002FCB00" w14:textId="77777777" w:rsidR="00EF34BD" w:rsidRPr="00722EA0" w:rsidRDefault="00F33911" w:rsidP="00E25E26">
      <w:pPr>
        <w:pStyle w:val="BodyText3"/>
        <w:widowControl w:val="0"/>
        <w:jc w:val="both"/>
        <w:rPr>
          <w:rFonts w:ascii="Arial" w:hAnsi="Arial" w:cs="Arial"/>
          <w:b/>
          <w:bCs/>
          <w:sz w:val="28"/>
          <w:szCs w:val="28"/>
        </w:rPr>
      </w:pPr>
      <w:r w:rsidRPr="00722EA0">
        <w:rPr>
          <w:rFonts w:ascii="Arial" w:hAnsi="Arial" w:cs="Arial"/>
          <w:b/>
          <w:bCs/>
          <w:sz w:val="28"/>
          <w:szCs w:val="28"/>
        </w:rPr>
        <w:t>This publication is partially funded under the federal Library Services and Technology Act administered by the Mississippi Library Commission for the Institute o</w:t>
      </w:r>
      <w:r w:rsidR="00D41903" w:rsidRPr="00722EA0">
        <w:rPr>
          <w:rFonts w:ascii="Arial" w:hAnsi="Arial" w:cs="Arial"/>
          <w:b/>
          <w:bCs/>
          <w:sz w:val="28"/>
          <w:szCs w:val="28"/>
        </w:rPr>
        <w:t>f Museum and Library Services</w:t>
      </w:r>
    </w:p>
    <w:sectPr w:rsidR="00EF34BD" w:rsidRPr="00722EA0" w:rsidSect="004B1179">
      <w:type w:val="continuous"/>
      <w:pgSz w:w="12240" w:h="15840"/>
      <w:pgMar w:top="720" w:right="720" w:bottom="720" w:left="720" w:header="540" w:footer="63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70A28" w14:textId="77777777" w:rsidR="003E6BD8" w:rsidRDefault="003E6BD8">
      <w:r>
        <w:separator/>
      </w:r>
    </w:p>
  </w:endnote>
  <w:endnote w:type="continuationSeparator" w:id="0">
    <w:p w14:paraId="74E659F9" w14:textId="77777777" w:rsidR="003E6BD8" w:rsidRDefault="003E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2E271" w14:textId="77777777" w:rsidR="00493754" w:rsidRDefault="00493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BE47" w14:textId="77777777" w:rsidR="00355CD6" w:rsidRDefault="00355CD6">
    <w:pPr>
      <w:spacing w:line="240" w:lineRule="exact"/>
    </w:pPr>
  </w:p>
  <w:p w14:paraId="135A7493" w14:textId="77777777" w:rsidR="00355CD6" w:rsidRDefault="00355CD6">
    <w:pPr>
      <w:framePr w:w="9361" w:wrap="notBeside" w:vAnchor="text" w:hAnchor="text" w:x="1" w:y="1"/>
      <w:jc w:val="center"/>
      <w:rPr>
        <w:rFonts w:cs="Arial"/>
        <w:sz w:val="28"/>
        <w:szCs w:val="28"/>
      </w:rPr>
    </w:pPr>
    <w:r>
      <w:rPr>
        <w:rFonts w:cs="Arial"/>
        <w:sz w:val="28"/>
        <w:szCs w:val="28"/>
      </w:rPr>
      <w:fldChar w:fldCharType="begin"/>
    </w:r>
    <w:r>
      <w:rPr>
        <w:rFonts w:cs="Arial"/>
        <w:sz w:val="28"/>
        <w:szCs w:val="28"/>
      </w:rPr>
      <w:instrText xml:space="preserve">PAGE </w:instrText>
    </w:r>
    <w:r>
      <w:rPr>
        <w:rFonts w:cs="Arial"/>
        <w:sz w:val="28"/>
        <w:szCs w:val="28"/>
      </w:rPr>
      <w:fldChar w:fldCharType="separate"/>
    </w:r>
    <w:r w:rsidR="009A4935">
      <w:rPr>
        <w:rFonts w:cs="Arial"/>
        <w:noProof/>
        <w:sz w:val="28"/>
        <w:szCs w:val="28"/>
      </w:rPr>
      <w:t>5</w:t>
    </w:r>
    <w:r>
      <w:rPr>
        <w:rFonts w:cs="Arial"/>
        <w:sz w:val="28"/>
        <w:szCs w:val="28"/>
      </w:rPr>
      <w:fldChar w:fldCharType="end"/>
    </w:r>
  </w:p>
  <w:p w14:paraId="1036E985" w14:textId="77777777" w:rsidR="00355CD6" w:rsidRDefault="00355C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41F1" w14:textId="77777777" w:rsidR="00493754" w:rsidRDefault="004937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14626"/>
      <w:docPartObj>
        <w:docPartGallery w:val="Page Numbers (Bottom of Page)"/>
        <w:docPartUnique/>
      </w:docPartObj>
    </w:sdtPr>
    <w:sdtContent>
      <w:p w14:paraId="0F3A05F0" w14:textId="77777777" w:rsidR="00355CD6" w:rsidRDefault="00355CD6" w:rsidP="007D24CC">
        <w:pPr>
          <w:pStyle w:val="Footer"/>
          <w:ind w:firstLine="4320"/>
          <w:jc w:val="center"/>
        </w:pPr>
        <w:r>
          <w:fldChar w:fldCharType="begin"/>
        </w:r>
        <w:r>
          <w:instrText xml:space="preserve"> PAGE   \* MERGEFORMAT </w:instrText>
        </w:r>
        <w:r>
          <w:fldChar w:fldCharType="separate"/>
        </w:r>
        <w:r w:rsidR="009A4935">
          <w:rPr>
            <w:noProof/>
          </w:rPr>
          <w:t>7</w:t>
        </w:r>
        <w:r>
          <w:rPr>
            <w:noProof/>
          </w:rPr>
          <w:fldChar w:fldCharType="end"/>
        </w:r>
        <w:r>
          <w:tab/>
        </w:r>
        <w:r>
          <w:tab/>
        </w:r>
      </w:p>
    </w:sdtContent>
  </w:sdt>
  <w:p w14:paraId="4002875A" w14:textId="77777777" w:rsidR="00355CD6" w:rsidRDefault="00355C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50607"/>
      <w:docPartObj>
        <w:docPartGallery w:val="Page Numbers (Bottom of Page)"/>
        <w:docPartUnique/>
      </w:docPartObj>
    </w:sdtPr>
    <w:sdtEndPr>
      <w:rPr>
        <w:noProof/>
      </w:rPr>
    </w:sdtEndPr>
    <w:sdtContent>
      <w:p w14:paraId="35D2AE4B" w14:textId="77777777" w:rsidR="00407426" w:rsidRDefault="00407426">
        <w:pPr>
          <w:pStyle w:val="Footer"/>
          <w:jc w:val="center"/>
        </w:pPr>
        <w:r>
          <w:fldChar w:fldCharType="begin"/>
        </w:r>
        <w:r>
          <w:instrText xml:space="preserve"> PAGE   \* MERGEFORMAT </w:instrText>
        </w:r>
        <w:r>
          <w:fldChar w:fldCharType="separate"/>
        </w:r>
        <w:r w:rsidR="009A4935">
          <w:rPr>
            <w:noProof/>
          </w:rPr>
          <w:t>21</w:t>
        </w:r>
        <w:r>
          <w:rPr>
            <w:noProof/>
          </w:rPr>
          <w:fldChar w:fldCharType="end"/>
        </w:r>
      </w:p>
    </w:sdtContent>
  </w:sdt>
  <w:p w14:paraId="6E75558D" w14:textId="77777777" w:rsidR="00355CD6" w:rsidRDefault="00355C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E8D9" w14:textId="77777777" w:rsidR="003E6BD8" w:rsidRDefault="003E6BD8">
      <w:r>
        <w:separator/>
      </w:r>
    </w:p>
  </w:footnote>
  <w:footnote w:type="continuationSeparator" w:id="0">
    <w:p w14:paraId="440CC3CA" w14:textId="77777777" w:rsidR="003E6BD8" w:rsidRDefault="003E6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DED0" w14:textId="77777777" w:rsidR="00493754" w:rsidRDefault="00493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23DB" w14:textId="77777777" w:rsidR="00493754" w:rsidRDefault="00493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6501" w14:textId="77777777" w:rsidR="00493754" w:rsidRDefault="00493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79296B8"/>
    <w:lvl w:ilvl="0">
      <w:numFmt w:val="decimal"/>
      <w:lvlText w:val="*"/>
      <w:lvlJc w:val="left"/>
    </w:lvl>
  </w:abstractNum>
  <w:abstractNum w:abstractNumId="1" w15:restartNumberingAfterBreak="0">
    <w:nsid w:val="00000001"/>
    <w:multiLevelType w:val="multilevel"/>
    <w:tmpl w:val="8BCC9C52"/>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3" w15:restartNumberingAfterBreak="0">
    <w:nsid w:val="00000003"/>
    <w:multiLevelType w:val="multilevel"/>
    <w:tmpl w:val="00000000"/>
    <w:name w:val="Numbers 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4"/>
    <w:multiLevelType w:val="multilevel"/>
    <w:tmpl w:val="00000000"/>
    <w:name w:val="Check Mark"/>
    <w:lvl w:ilvl="0">
      <w:start w:val="1"/>
      <w:numFmt w:val="decimal"/>
      <w:lvlText w:val="ü"/>
      <w:lvlJc w:val="left"/>
    </w:lvl>
    <w:lvl w:ilvl="1">
      <w:start w:val="1"/>
      <w:numFmt w:val="decimal"/>
      <w:lvlText w:val="ü"/>
      <w:lvlJc w:val="left"/>
    </w:lvl>
    <w:lvl w:ilvl="2">
      <w:start w:val="1"/>
      <w:numFmt w:val="decimal"/>
      <w:lvlText w:val="ü"/>
      <w:lvlJc w:val="left"/>
    </w:lvl>
    <w:lvl w:ilvl="3">
      <w:start w:val="1"/>
      <w:numFmt w:val="decimal"/>
      <w:lvlText w:val="ü"/>
      <w:lvlJc w:val="left"/>
    </w:lvl>
    <w:lvl w:ilvl="4">
      <w:start w:val="1"/>
      <w:numFmt w:val="decimal"/>
      <w:lvlText w:val="ü"/>
      <w:lvlJc w:val="left"/>
    </w:lvl>
    <w:lvl w:ilvl="5">
      <w:start w:val="1"/>
      <w:numFmt w:val="decimal"/>
      <w:lvlText w:val="ü"/>
      <w:lvlJc w:val="left"/>
    </w:lvl>
    <w:lvl w:ilvl="6">
      <w:start w:val="1"/>
      <w:numFmt w:val="decimal"/>
      <w:lvlText w:val="ü"/>
      <w:lvlJc w:val="left"/>
    </w:lvl>
    <w:lvl w:ilvl="7">
      <w:start w:val="1"/>
      <w:numFmt w:val="decimal"/>
      <w:lvlText w:val="ü"/>
      <w:lvlJc w:val="left"/>
    </w:lvl>
    <w:lvl w:ilvl="8">
      <w:numFmt w:val="decimal"/>
      <w:lvlText w:val=""/>
      <w:lvlJc w:val="left"/>
    </w:lvl>
  </w:abstractNum>
  <w:abstractNum w:abstractNumId="5" w15:restartNumberingAfterBreak="0">
    <w:nsid w:val="00000005"/>
    <w:multiLevelType w:val="multilevel"/>
    <w:tmpl w:val="00000000"/>
    <w:name w:val="Check Mark"/>
    <w:lvl w:ilvl="0">
      <w:start w:val="1"/>
      <w:numFmt w:val="decimal"/>
      <w:lvlText w:val="ü"/>
      <w:lvlJc w:val="left"/>
    </w:lvl>
    <w:lvl w:ilvl="1">
      <w:start w:val="1"/>
      <w:numFmt w:val="decimal"/>
      <w:lvlText w:val="ü"/>
      <w:lvlJc w:val="left"/>
    </w:lvl>
    <w:lvl w:ilvl="2">
      <w:start w:val="1"/>
      <w:numFmt w:val="decimal"/>
      <w:lvlText w:val="ü"/>
      <w:lvlJc w:val="left"/>
    </w:lvl>
    <w:lvl w:ilvl="3">
      <w:start w:val="1"/>
      <w:numFmt w:val="decimal"/>
      <w:lvlText w:val="ü"/>
      <w:lvlJc w:val="left"/>
    </w:lvl>
    <w:lvl w:ilvl="4">
      <w:start w:val="1"/>
      <w:numFmt w:val="decimal"/>
      <w:lvlText w:val="ü"/>
      <w:lvlJc w:val="left"/>
    </w:lvl>
    <w:lvl w:ilvl="5">
      <w:start w:val="1"/>
      <w:numFmt w:val="decimal"/>
      <w:lvlText w:val="ü"/>
      <w:lvlJc w:val="left"/>
    </w:lvl>
    <w:lvl w:ilvl="6">
      <w:start w:val="1"/>
      <w:numFmt w:val="decimal"/>
      <w:lvlText w:val="ü"/>
      <w:lvlJc w:val="left"/>
    </w:lvl>
    <w:lvl w:ilvl="7">
      <w:start w:val="1"/>
      <w:numFmt w:val="decimal"/>
      <w:lvlText w:val="ü"/>
      <w:lvlJc w:val="left"/>
    </w:lvl>
    <w:lvl w:ilvl="8">
      <w:numFmt w:val="decimal"/>
      <w:lvlText w:val=""/>
      <w:lvlJc w:val="left"/>
    </w:lvl>
  </w:abstractNum>
  <w:abstractNum w:abstractNumId="6" w15:restartNumberingAfterBreak="0">
    <w:nsid w:val="00000006"/>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7" w15:restartNumberingAfterBreak="0">
    <w:nsid w:val="00000007"/>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8" w15:restartNumberingAfterBreak="0">
    <w:nsid w:val="00000008"/>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9" w15:restartNumberingAfterBreak="0">
    <w:nsid w:val="00000009"/>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10" w15:restartNumberingAfterBreak="0">
    <w:nsid w:val="0000000A"/>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11" w15:restartNumberingAfterBreak="0">
    <w:nsid w:val="0000000B"/>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12" w15:restartNumberingAfterBreak="0">
    <w:nsid w:val="0000000C"/>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13" w15:restartNumberingAfterBreak="0">
    <w:nsid w:val="0000000D"/>
    <w:multiLevelType w:val="multilevel"/>
    <w:tmpl w:val="00000000"/>
    <w:name w:val="Diamonds"/>
    <w:lvl w:ilvl="0">
      <w:start w:val="1"/>
      <w:numFmt w:val="decimal"/>
      <w:lvlText w:val="t"/>
      <w:lvlJc w:val="left"/>
    </w:lvl>
    <w:lvl w:ilvl="1">
      <w:start w:val="1"/>
      <w:numFmt w:val="decimal"/>
      <w:lvlText w:val="t"/>
      <w:lvlJc w:val="left"/>
    </w:lvl>
    <w:lvl w:ilvl="2">
      <w:start w:val="1"/>
      <w:numFmt w:val="decimal"/>
      <w:lvlText w:val="t"/>
      <w:lvlJc w:val="left"/>
    </w:lvl>
    <w:lvl w:ilvl="3">
      <w:start w:val="1"/>
      <w:numFmt w:val="decimal"/>
      <w:lvlText w:val="t"/>
      <w:lvlJc w:val="left"/>
    </w:lvl>
    <w:lvl w:ilvl="4">
      <w:start w:val="1"/>
      <w:numFmt w:val="decimal"/>
      <w:lvlText w:val="t"/>
      <w:lvlJc w:val="left"/>
    </w:lvl>
    <w:lvl w:ilvl="5">
      <w:start w:val="1"/>
      <w:numFmt w:val="decimal"/>
      <w:lvlText w:val="t"/>
      <w:lvlJc w:val="left"/>
    </w:lvl>
    <w:lvl w:ilvl="6">
      <w:start w:val="1"/>
      <w:numFmt w:val="decimal"/>
      <w:lvlText w:val="t"/>
      <w:lvlJc w:val="left"/>
    </w:lvl>
    <w:lvl w:ilvl="7">
      <w:start w:val="1"/>
      <w:numFmt w:val="decimal"/>
      <w:lvlText w:val="t"/>
      <w:lvlJc w:val="left"/>
    </w:lvl>
    <w:lvl w:ilvl="8">
      <w:numFmt w:val="decimal"/>
      <w:lvlText w:val=""/>
      <w:lvlJc w:val="left"/>
    </w:lvl>
  </w:abstractNum>
  <w:abstractNum w:abstractNumId="14" w15:restartNumberingAfterBreak="0">
    <w:nsid w:val="086C5AB4"/>
    <w:multiLevelType w:val="hybridMultilevel"/>
    <w:tmpl w:val="AC56EDF4"/>
    <w:lvl w:ilvl="0" w:tplc="7ED6543A">
      <w:numFmt w:val="bullet"/>
      <w:lvlText w:val=""/>
      <w:lvlJc w:val="left"/>
      <w:pPr>
        <w:tabs>
          <w:tab w:val="num" w:pos="720"/>
        </w:tabs>
        <w:ind w:left="720" w:hanging="720"/>
      </w:pPr>
      <w:rPr>
        <w:rFonts w:ascii="Wingdings" w:eastAsia="Times New Roman"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3B3F5D"/>
    <w:multiLevelType w:val="hybridMultilevel"/>
    <w:tmpl w:val="0F7E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7001EA"/>
    <w:multiLevelType w:val="hybridMultilevel"/>
    <w:tmpl w:val="4616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40511B"/>
    <w:multiLevelType w:val="hybridMultilevel"/>
    <w:tmpl w:val="5F641348"/>
    <w:lvl w:ilvl="0" w:tplc="EFFAE2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5322F"/>
    <w:multiLevelType w:val="hybridMultilevel"/>
    <w:tmpl w:val="D452C8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2C4E66BD"/>
    <w:multiLevelType w:val="hybridMultilevel"/>
    <w:tmpl w:val="5A02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F739A"/>
    <w:multiLevelType w:val="hybridMultilevel"/>
    <w:tmpl w:val="9B22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7332B"/>
    <w:multiLevelType w:val="hybridMultilevel"/>
    <w:tmpl w:val="7E00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D1290"/>
    <w:multiLevelType w:val="hybridMultilevel"/>
    <w:tmpl w:val="D93C8C2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F413AFE"/>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4" w15:restartNumberingAfterBreak="0">
    <w:nsid w:val="4FF243BF"/>
    <w:multiLevelType w:val="hybridMultilevel"/>
    <w:tmpl w:val="D172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13C69"/>
    <w:multiLevelType w:val="hybridMultilevel"/>
    <w:tmpl w:val="88442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53EA3"/>
    <w:multiLevelType w:val="hybridMultilevel"/>
    <w:tmpl w:val="5AA00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F73D88"/>
    <w:multiLevelType w:val="hybridMultilevel"/>
    <w:tmpl w:val="65CE17D0"/>
    <w:lvl w:ilvl="0" w:tplc="FC2A63EC">
      <w:start w:val="1"/>
      <w:numFmt w:val="decimal"/>
      <w:lvlText w:val="%1."/>
      <w:lvlJc w:val="left"/>
      <w:pPr>
        <w:ind w:left="900" w:hanging="360"/>
      </w:pPr>
      <w:rPr>
        <w:color w:val="auto"/>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B181E"/>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9" w15:restartNumberingAfterBreak="0">
    <w:nsid w:val="76B83717"/>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0" w15:restartNumberingAfterBreak="0">
    <w:nsid w:val="77D56AC0"/>
    <w:multiLevelType w:val="hybridMultilevel"/>
    <w:tmpl w:val="47726D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9F33ECC"/>
    <w:multiLevelType w:val="hybridMultilevel"/>
    <w:tmpl w:val="9482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971F9"/>
    <w:multiLevelType w:val="hybridMultilevel"/>
    <w:tmpl w:val="8C22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426753">
    <w:abstractNumId w:val="1"/>
    <w:lvlOverride w:ilvl="0">
      <w:startOverride w:val="1"/>
      <w:lvl w:ilvl="0">
        <w:start w:val="1"/>
        <w:numFmt w:val="decimal"/>
        <w:lvlText w:val="%1."/>
        <w:lvlJc w:val="left"/>
        <w:rPr>
          <w:color w:val="auto"/>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79514756">
    <w:abstractNumId w:val="3"/>
    <w:lvlOverride w:ilvl="0">
      <w:lvl w:ilvl="0">
        <w:start w:val="1"/>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3" w16cid:durableId="2107918285">
    <w:abstractNumId w:val="0"/>
    <w:lvlOverride w:ilvl="0">
      <w:lvl w:ilvl="0">
        <w:numFmt w:val="bullet"/>
        <w:lvlText w:val=""/>
        <w:legacy w:legacy="1" w:legacySpace="0" w:legacyIndent="720"/>
        <w:lvlJc w:val="left"/>
        <w:pPr>
          <w:ind w:left="2160" w:hanging="720"/>
        </w:pPr>
        <w:rPr>
          <w:rFonts w:ascii="Wingdings" w:hAnsi="Wingdings" w:hint="default"/>
        </w:rPr>
      </w:lvl>
    </w:lvlOverride>
  </w:num>
  <w:num w:numId="4" w16cid:durableId="651257268">
    <w:abstractNumId w:val="0"/>
    <w:lvlOverride w:ilvl="0">
      <w:lvl w:ilvl="0">
        <w:numFmt w:val="bullet"/>
        <w:lvlText w:val=""/>
        <w:legacy w:legacy="1" w:legacySpace="0" w:legacyIndent="720"/>
        <w:lvlJc w:val="left"/>
        <w:pPr>
          <w:ind w:left="2160" w:hanging="720"/>
        </w:pPr>
        <w:rPr>
          <w:rFonts w:ascii="Wingdings" w:hAnsi="Wingdings" w:hint="default"/>
        </w:rPr>
      </w:lvl>
    </w:lvlOverride>
  </w:num>
  <w:num w:numId="5" w16cid:durableId="409156250">
    <w:abstractNumId w:val="14"/>
  </w:num>
  <w:num w:numId="6" w16cid:durableId="1039860788">
    <w:abstractNumId w:val="27"/>
  </w:num>
  <w:num w:numId="7" w16cid:durableId="780221061">
    <w:abstractNumId w:val="19"/>
  </w:num>
  <w:num w:numId="8" w16cid:durableId="1587615398">
    <w:abstractNumId w:val="23"/>
  </w:num>
  <w:num w:numId="9" w16cid:durableId="1572961975">
    <w:abstractNumId w:val="28"/>
  </w:num>
  <w:num w:numId="10" w16cid:durableId="2045205725">
    <w:abstractNumId w:val="29"/>
  </w:num>
  <w:num w:numId="11" w16cid:durableId="2124305474">
    <w:abstractNumId w:val="22"/>
  </w:num>
  <w:num w:numId="12" w16cid:durableId="1125274501">
    <w:abstractNumId w:val="15"/>
  </w:num>
  <w:num w:numId="13" w16cid:durableId="662125595">
    <w:abstractNumId w:val="21"/>
  </w:num>
  <w:num w:numId="14" w16cid:durableId="1328359735">
    <w:abstractNumId w:val="32"/>
  </w:num>
  <w:num w:numId="15" w16cid:durableId="377749703">
    <w:abstractNumId w:val="17"/>
  </w:num>
  <w:num w:numId="16" w16cid:durableId="1979726864">
    <w:abstractNumId w:val="30"/>
  </w:num>
  <w:num w:numId="17" w16cid:durableId="1706172111">
    <w:abstractNumId w:val="18"/>
  </w:num>
  <w:num w:numId="18" w16cid:durableId="1208688555">
    <w:abstractNumId w:val="24"/>
  </w:num>
  <w:num w:numId="19" w16cid:durableId="1799494306">
    <w:abstractNumId w:val="25"/>
  </w:num>
  <w:num w:numId="20" w16cid:durableId="1743796525">
    <w:abstractNumId w:val="20"/>
  </w:num>
  <w:num w:numId="21" w16cid:durableId="1481461238">
    <w:abstractNumId w:val="26"/>
  </w:num>
  <w:num w:numId="22" w16cid:durableId="2020958120">
    <w:abstractNumId w:val="31"/>
  </w:num>
  <w:num w:numId="23" w16cid:durableId="4490111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E48"/>
    <w:rsid w:val="00001083"/>
    <w:rsid w:val="0000178D"/>
    <w:rsid w:val="00001969"/>
    <w:rsid w:val="00004277"/>
    <w:rsid w:val="00007CD9"/>
    <w:rsid w:val="000214D4"/>
    <w:rsid w:val="000217A6"/>
    <w:rsid w:val="00025CE9"/>
    <w:rsid w:val="00025FA7"/>
    <w:rsid w:val="0003186A"/>
    <w:rsid w:val="00036E63"/>
    <w:rsid w:val="00041F0D"/>
    <w:rsid w:val="00041F5A"/>
    <w:rsid w:val="00044429"/>
    <w:rsid w:val="00055B8D"/>
    <w:rsid w:val="000715CB"/>
    <w:rsid w:val="00072A96"/>
    <w:rsid w:val="00073F84"/>
    <w:rsid w:val="000760D6"/>
    <w:rsid w:val="000777FC"/>
    <w:rsid w:val="00080C56"/>
    <w:rsid w:val="00082F99"/>
    <w:rsid w:val="000846C2"/>
    <w:rsid w:val="0009626E"/>
    <w:rsid w:val="000A07CF"/>
    <w:rsid w:val="000A0BE2"/>
    <w:rsid w:val="000A105C"/>
    <w:rsid w:val="000B5071"/>
    <w:rsid w:val="000C6C8A"/>
    <w:rsid w:val="000D3909"/>
    <w:rsid w:val="000D4EB6"/>
    <w:rsid w:val="000E28C0"/>
    <w:rsid w:val="000E33A9"/>
    <w:rsid w:val="000E5923"/>
    <w:rsid w:val="000E6A7A"/>
    <w:rsid w:val="000F004A"/>
    <w:rsid w:val="000F00B9"/>
    <w:rsid w:val="000F0DCF"/>
    <w:rsid w:val="000F410D"/>
    <w:rsid w:val="000F4BEC"/>
    <w:rsid w:val="000F4C92"/>
    <w:rsid w:val="001006AD"/>
    <w:rsid w:val="0010135A"/>
    <w:rsid w:val="00104C19"/>
    <w:rsid w:val="00105313"/>
    <w:rsid w:val="00106FBE"/>
    <w:rsid w:val="00115033"/>
    <w:rsid w:val="00137ACC"/>
    <w:rsid w:val="001470F6"/>
    <w:rsid w:val="00151435"/>
    <w:rsid w:val="00173BB0"/>
    <w:rsid w:val="00190C45"/>
    <w:rsid w:val="00191AED"/>
    <w:rsid w:val="001934BB"/>
    <w:rsid w:val="001A7A18"/>
    <w:rsid w:val="001B2321"/>
    <w:rsid w:val="001C0602"/>
    <w:rsid w:val="001C0B4F"/>
    <w:rsid w:val="001C3EA1"/>
    <w:rsid w:val="001D3C7E"/>
    <w:rsid w:val="001D49F7"/>
    <w:rsid w:val="001D74E7"/>
    <w:rsid w:val="001E27AB"/>
    <w:rsid w:val="001E4D1B"/>
    <w:rsid w:val="001E5007"/>
    <w:rsid w:val="001E6FBB"/>
    <w:rsid w:val="001F18F3"/>
    <w:rsid w:val="001F7C44"/>
    <w:rsid w:val="00202E96"/>
    <w:rsid w:val="00206392"/>
    <w:rsid w:val="00210DC6"/>
    <w:rsid w:val="0021492C"/>
    <w:rsid w:val="00215F1D"/>
    <w:rsid w:val="002176B7"/>
    <w:rsid w:val="00222A28"/>
    <w:rsid w:val="00222C24"/>
    <w:rsid w:val="00222F66"/>
    <w:rsid w:val="00223CFF"/>
    <w:rsid w:val="00224E5D"/>
    <w:rsid w:val="00225510"/>
    <w:rsid w:val="002270BF"/>
    <w:rsid w:val="00235F43"/>
    <w:rsid w:val="002403E7"/>
    <w:rsid w:val="00244577"/>
    <w:rsid w:val="002458B7"/>
    <w:rsid w:val="002460FC"/>
    <w:rsid w:val="00246417"/>
    <w:rsid w:val="00252BD2"/>
    <w:rsid w:val="002579D5"/>
    <w:rsid w:val="002603A9"/>
    <w:rsid w:val="002623A8"/>
    <w:rsid w:val="00266EB8"/>
    <w:rsid w:val="00270C4A"/>
    <w:rsid w:val="00276E46"/>
    <w:rsid w:val="00277354"/>
    <w:rsid w:val="00280A06"/>
    <w:rsid w:val="00284474"/>
    <w:rsid w:val="002968B7"/>
    <w:rsid w:val="002A5AA5"/>
    <w:rsid w:val="002C1176"/>
    <w:rsid w:val="002C28A5"/>
    <w:rsid w:val="002C5171"/>
    <w:rsid w:val="002C58CD"/>
    <w:rsid w:val="002C70B5"/>
    <w:rsid w:val="002E0088"/>
    <w:rsid w:val="002E6310"/>
    <w:rsid w:val="00300531"/>
    <w:rsid w:val="00300D1B"/>
    <w:rsid w:val="00302440"/>
    <w:rsid w:val="00303B1E"/>
    <w:rsid w:val="0031220A"/>
    <w:rsid w:val="0031597A"/>
    <w:rsid w:val="00322650"/>
    <w:rsid w:val="00322EDB"/>
    <w:rsid w:val="00323838"/>
    <w:rsid w:val="00324877"/>
    <w:rsid w:val="00337CD2"/>
    <w:rsid w:val="00337EE0"/>
    <w:rsid w:val="00343AB2"/>
    <w:rsid w:val="00355CD6"/>
    <w:rsid w:val="003647B3"/>
    <w:rsid w:val="00371695"/>
    <w:rsid w:val="00371984"/>
    <w:rsid w:val="00374601"/>
    <w:rsid w:val="00377FAD"/>
    <w:rsid w:val="00380840"/>
    <w:rsid w:val="003877E8"/>
    <w:rsid w:val="003958A7"/>
    <w:rsid w:val="003A39F0"/>
    <w:rsid w:val="003A6C77"/>
    <w:rsid w:val="003A7E52"/>
    <w:rsid w:val="003B0514"/>
    <w:rsid w:val="003B08C5"/>
    <w:rsid w:val="003B16BC"/>
    <w:rsid w:val="003C5984"/>
    <w:rsid w:val="003D0EBC"/>
    <w:rsid w:val="003D1737"/>
    <w:rsid w:val="003D2F28"/>
    <w:rsid w:val="003E4DD1"/>
    <w:rsid w:val="003E6BD8"/>
    <w:rsid w:val="003F387A"/>
    <w:rsid w:val="003F7904"/>
    <w:rsid w:val="004038F6"/>
    <w:rsid w:val="00406403"/>
    <w:rsid w:val="00407426"/>
    <w:rsid w:val="0041127E"/>
    <w:rsid w:val="00413F7B"/>
    <w:rsid w:val="00414871"/>
    <w:rsid w:val="00417CB4"/>
    <w:rsid w:val="00421BCE"/>
    <w:rsid w:val="00422D73"/>
    <w:rsid w:val="00424C54"/>
    <w:rsid w:val="0042555D"/>
    <w:rsid w:val="00430E50"/>
    <w:rsid w:val="004313C7"/>
    <w:rsid w:val="0044226A"/>
    <w:rsid w:val="00443D7C"/>
    <w:rsid w:val="00446710"/>
    <w:rsid w:val="00450077"/>
    <w:rsid w:val="00453309"/>
    <w:rsid w:val="00454FE4"/>
    <w:rsid w:val="004603AE"/>
    <w:rsid w:val="00461D17"/>
    <w:rsid w:val="00463985"/>
    <w:rsid w:val="00464B37"/>
    <w:rsid w:val="0048551F"/>
    <w:rsid w:val="00487884"/>
    <w:rsid w:val="00493754"/>
    <w:rsid w:val="0049384B"/>
    <w:rsid w:val="00495F20"/>
    <w:rsid w:val="0049622E"/>
    <w:rsid w:val="004A160B"/>
    <w:rsid w:val="004A7471"/>
    <w:rsid w:val="004B1179"/>
    <w:rsid w:val="004B2C51"/>
    <w:rsid w:val="004B36E7"/>
    <w:rsid w:val="004B42CC"/>
    <w:rsid w:val="004B5ACA"/>
    <w:rsid w:val="004C225A"/>
    <w:rsid w:val="004C4942"/>
    <w:rsid w:val="004C7183"/>
    <w:rsid w:val="004D26A5"/>
    <w:rsid w:val="004D44BC"/>
    <w:rsid w:val="004D6589"/>
    <w:rsid w:val="004D788F"/>
    <w:rsid w:val="004E3D5F"/>
    <w:rsid w:val="004E49F8"/>
    <w:rsid w:val="004F0E41"/>
    <w:rsid w:val="004F43D3"/>
    <w:rsid w:val="00500AA9"/>
    <w:rsid w:val="00502393"/>
    <w:rsid w:val="00513054"/>
    <w:rsid w:val="005162B6"/>
    <w:rsid w:val="00524362"/>
    <w:rsid w:val="005249C2"/>
    <w:rsid w:val="00524BE6"/>
    <w:rsid w:val="005252B2"/>
    <w:rsid w:val="005329B0"/>
    <w:rsid w:val="00542E5F"/>
    <w:rsid w:val="00542F08"/>
    <w:rsid w:val="00543B41"/>
    <w:rsid w:val="00545917"/>
    <w:rsid w:val="00545DDB"/>
    <w:rsid w:val="00550FBF"/>
    <w:rsid w:val="0055115D"/>
    <w:rsid w:val="005523CF"/>
    <w:rsid w:val="00556D72"/>
    <w:rsid w:val="005571E8"/>
    <w:rsid w:val="0055752A"/>
    <w:rsid w:val="005603BE"/>
    <w:rsid w:val="00564907"/>
    <w:rsid w:val="005652C1"/>
    <w:rsid w:val="005811D2"/>
    <w:rsid w:val="00584288"/>
    <w:rsid w:val="005845DF"/>
    <w:rsid w:val="005942B2"/>
    <w:rsid w:val="005944BD"/>
    <w:rsid w:val="005A0FA7"/>
    <w:rsid w:val="005A1B3B"/>
    <w:rsid w:val="005A3CDE"/>
    <w:rsid w:val="005B0FD6"/>
    <w:rsid w:val="005B2383"/>
    <w:rsid w:val="005B3280"/>
    <w:rsid w:val="005B62DF"/>
    <w:rsid w:val="005C3A0D"/>
    <w:rsid w:val="005D1E60"/>
    <w:rsid w:val="005D4094"/>
    <w:rsid w:val="005E171B"/>
    <w:rsid w:val="005E2411"/>
    <w:rsid w:val="005E4761"/>
    <w:rsid w:val="005F098C"/>
    <w:rsid w:val="005F39A2"/>
    <w:rsid w:val="005F6174"/>
    <w:rsid w:val="00616241"/>
    <w:rsid w:val="00616A2A"/>
    <w:rsid w:val="00617742"/>
    <w:rsid w:val="00621985"/>
    <w:rsid w:val="00624B69"/>
    <w:rsid w:val="006253E8"/>
    <w:rsid w:val="00625FA9"/>
    <w:rsid w:val="006371AA"/>
    <w:rsid w:val="0063726C"/>
    <w:rsid w:val="006407E3"/>
    <w:rsid w:val="00646205"/>
    <w:rsid w:val="00646306"/>
    <w:rsid w:val="00660955"/>
    <w:rsid w:val="006678D5"/>
    <w:rsid w:val="0067529E"/>
    <w:rsid w:val="006852D0"/>
    <w:rsid w:val="006878DD"/>
    <w:rsid w:val="006934A8"/>
    <w:rsid w:val="006A79FD"/>
    <w:rsid w:val="006B16E2"/>
    <w:rsid w:val="006B288E"/>
    <w:rsid w:val="006C06D4"/>
    <w:rsid w:val="006C6FCF"/>
    <w:rsid w:val="006D408C"/>
    <w:rsid w:val="006D5A86"/>
    <w:rsid w:val="006D5F6D"/>
    <w:rsid w:val="006D6BEE"/>
    <w:rsid w:val="006F19D5"/>
    <w:rsid w:val="006F256B"/>
    <w:rsid w:val="006F4B2C"/>
    <w:rsid w:val="006F658C"/>
    <w:rsid w:val="006F7EE0"/>
    <w:rsid w:val="00702676"/>
    <w:rsid w:val="0070303A"/>
    <w:rsid w:val="00706231"/>
    <w:rsid w:val="00711AEF"/>
    <w:rsid w:val="00722EA0"/>
    <w:rsid w:val="0072342E"/>
    <w:rsid w:val="00724670"/>
    <w:rsid w:val="007254EF"/>
    <w:rsid w:val="007305B5"/>
    <w:rsid w:val="00730730"/>
    <w:rsid w:val="0073215D"/>
    <w:rsid w:val="00733A83"/>
    <w:rsid w:val="00736271"/>
    <w:rsid w:val="00744055"/>
    <w:rsid w:val="00745D1C"/>
    <w:rsid w:val="007503B5"/>
    <w:rsid w:val="00753365"/>
    <w:rsid w:val="007626C3"/>
    <w:rsid w:val="00765BC1"/>
    <w:rsid w:val="00766A6C"/>
    <w:rsid w:val="0076733C"/>
    <w:rsid w:val="00772EE1"/>
    <w:rsid w:val="007805EC"/>
    <w:rsid w:val="00780C86"/>
    <w:rsid w:val="00781B2C"/>
    <w:rsid w:val="007876E4"/>
    <w:rsid w:val="00791D97"/>
    <w:rsid w:val="00793AE5"/>
    <w:rsid w:val="007965BA"/>
    <w:rsid w:val="00797267"/>
    <w:rsid w:val="007A1566"/>
    <w:rsid w:val="007A3322"/>
    <w:rsid w:val="007B401E"/>
    <w:rsid w:val="007B42DF"/>
    <w:rsid w:val="007B4466"/>
    <w:rsid w:val="007B583A"/>
    <w:rsid w:val="007C3764"/>
    <w:rsid w:val="007C57DF"/>
    <w:rsid w:val="007C6EED"/>
    <w:rsid w:val="007C77E8"/>
    <w:rsid w:val="007D224C"/>
    <w:rsid w:val="007D24CC"/>
    <w:rsid w:val="007D46D9"/>
    <w:rsid w:val="007D5158"/>
    <w:rsid w:val="007D7C9C"/>
    <w:rsid w:val="007E6511"/>
    <w:rsid w:val="007E66C7"/>
    <w:rsid w:val="007E7A45"/>
    <w:rsid w:val="007F234A"/>
    <w:rsid w:val="007F41C9"/>
    <w:rsid w:val="007F5AE6"/>
    <w:rsid w:val="00812A97"/>
    <w:rsid w:val="00820A08"/>
    <w:rsid w:val="00823A54"/>
    <w:rsid w:val="00833DF0"/>
    <w:rsid w:val="008352CB"/>
    <w:rsid w:val="00836DA1"/>
    <w:rsid w:val="00837A63"/>
    <w:rsid w:val="00840FA2"/>
    <w:rsid w:val="00844E38"/>
    <w:rsid w:val="008549FF"/>
    <w:rsid w:val="0085623B"/>
    <w:rsid w:val="0086130A"/>
    <w:rsid w:val="00866918"/>
    <w:rsid w:val="00871E08"/>
    <w:rsid w:val="0087223A"/>
    <w:rsid w:val="00876BAE"/>
    <w:rsid w:val="00877EF8"/>
    <w:rsid w:val="0089070C"/>
    <w:rsid w:val="008907F7"/>
    <w:rsid w:val="00891C2F"/>
    <w:rsid w:val="00893058"/>
    <w:rsid w:val="0089439B"/>
    <w:rsid w:val="00895DF2"/>
    <w:rsid w:val="008A7C5C"/>
    <w:rsid w:val="008B284E"/>
    <w:rsid w:val="008C43B9"/>
    <w:rsid w:val="008C5965"/>
    <w:rsid w:val="008E6598"/>
    <w:rsid w:val="008F6BBA"/>
    <w:rsid w:val="00903823"/>
    <w:rsid w:val="009129C1"/>
    <w:rsid w:val="00920663"/>
    <w:rsid w:val="009248EC"/>
    <w:rsid w:val="00930495"/>
    <w:rsid w:val="00930743"/>
    <w:rsid w:val="00931C81"/>
    <w:rsid w:val="009324AF"/>
    <w:rsid w:val="00934579"/>
    <w:rsid w:val="00941C79"/>
    <w:rsid w:val="00945307"/>
    <w:rsid w:val="00954852"/>
    <w:rsid w:val="00956B10"/>
    <w:rsid w:val="009608BC"/>
    <w:rsid w:val="0096227C"/>
    <w:rsid w:val="0096361D"/>
    <w:rsid w:val="009671CF"/>
    <w:rsid w:val="00982844"/>
    <w:rsid w:val="00984501"/>
    <w:rsid w:val="009861F1"/>
    <w:rsid w:val="00997E3A"/>
    <w:rsid w:val="009A4935"/>
    <w:rsid w:val="009A5E93"/>
    <w:rsid w:val="009B1AE0"/>
    <w:rsid w:val="009B1E3E"/>
    <w:rsid w:val="009D2975"/>
    <w:rsid w:val="009D70E5"/>
    <w:rsid w:val="009E36A0"/>
    <w:rsid w:val="009E6DFF"/>
    <w:rsid w:val="009F0288"/>
    <w:rsid w:val="009F10D3"/>
    <w:rsid w:val="009F2782"/>
    <w:rsid w:val="00A018F8"/>
    <w:rsid w:val="00A02CFB"/>
    <w:rsid w:val="00A05E6F"/>
    <w:rsid w:val="00A06680"/>
    <w:rsid w:val="00A13146"/>
    <w:rsid w:val="00A132D3"/>
    <w:rsid w:val="00A1520B"/>
    <w:rsid w:val="00A15380"/>
    <w:rsid w:val="00A15A6D"/>
    <w:rsid w:val="00A16086"/>
    <w:rsid w:val="00A167B5"/>
    <w:rsid w:val="00A254E0"/>
    <w:rsid w:val="00A32D9F"/>
    <w:rsid w:val="00A34EE4"/>
    <w:rsid w:val="00A37AFD"/>
    <w:rsid w:val="00A40BDD"/>
    <w:rsid w:val="00A50146"/>
    <w:rsid w:val="00A517B2"/>
    <w:rsid w:val="00A60974"/>
    <w:rsid w:val="00A60A3A"/>
    <w:rsid w:val="00A630F4"/>
    <w:rsid w:val="00A635F1"/>
    <w:rsid w:val="00A64885"/>
    <w:rsid w:val="00A67B1A"/>
    <w:rsid w:val="00A75DD1"/>
    <w:rsid w:val="00A80F8D"/>
    <w:rsid w:val="00A87941"/>
    <w:rsid w:val="00A9305C"/>
    <w:rsid w:val="00A93FDD"/>
    <w:rsid w:val="00A9711F"/>
    <w:rsid w:val="00A97F10"/>
    <w:rsid w:val="00AA2172"/>
    <w:rsid w:val="00AA24BD"/>
    <w:rsid w:val="00AB0BCA"/>
    <w:rsid w:val="00AB5218"/>
    <w:rsid w:val="00AC57F7"/>
    <w:rsid w:val="00AD0185"/>
    <w:rsid w:val="00AD047B"/>
    <w:rsid w:val="00AD15CA"/>
    <w:rsid w:val="00AE483D"/>
    <w:rsid w:val="00AF0824"/>
    <w:rsid w:val="00AF33D0"/>
    <w:rsid w:val="00AF594E"/>
    <w:rsid w:val="00AF6DD9"/>
    <w:rsid w:val="00B00482"/>
    <w:rsid w:val="00B028A5"/>
    <w:rsid w:val="00B0295B"/>
    <w:rsid w:val="00B0362A"/>
    <w:rsid w:val="00B055C7"/>
    <w:rsid w:val="00B0690D"/>
    <w:rsid w:val="00B17625"/>
    <w:rsid w:val="00B176B6"/>
    <w:rsid w:val="00B1780C"/>
    <w:rsid w:val="00B17835"/>
    <w:rsid w:val="00B21584"/>
    <w:rsid w:val="00B32A01"/>
    <w:rsid w:val="00B34C8B"/>
    <w:rsid w:val="00B44226"/>
    <w:rsid w:val="00B479AA"/>
    <w:rsid w:val="00B57E7E"/>
    <w:rsid w:val="00B646A6"/>
    <w:rsid w:val="00B67A42"/>
    <w:rsid w:val="00B761D3"/>
    <w:rsid w:val="00B7758D"/>
    <w:rsid w:val="00B81F4C"/>
    <w:rsid w:val="00B82F82"/>
    <w:rsid w:val="00B84ADD"/>
    <w:rsid w:val="00B86F9F"/>
    <w:rsid w:val="00B94101"/>
    <w:rsid w:val="00B97279"/>
    <w:rsid w:val="00BA2B9E"/>
    <w:rsid w:val="00BB16C8"/>
    <w:rsid w:val="00BB27C8"/>
    <w:rsid w:val="00BB3AC6"/>
    <w:rsid w:val="00BB479C"/>
    <w:rsid w:val="00BB632F"/>
    <w:rsid w:val="00BC52C1"/>
    <w:rsid w:val="00BC58E9"/>
    <w:rsid w:val="00BD02AF"/>
    <w:rsid w:val="00BD05A8"/>
    <w:rsid w:val="00BD06AC"/>
    <w:rsid w:val="00BD6350"/>
    <w:rsid w:val="00BF0DB0"/>
    <w:rsid w:val="00BF3E2C"/>
    <w:rsid w:val="00BF45F9"/>
    <w:rsid w:val="00BF4764"/>
    <w:rsid w:val="00C02165"/>
    <w:rsid w:val="00C024B0"/>
    <w:rsid w:val="00C034A5"/>
    <w:rsid w:val="00C040D9"/>
    <w:rsid w:val="00C04C79"/>
    <w:rsid w:val="00C053E8"/>
    <w:rsid w:val="00C078ED"/>
    <w:rsid w:val="00C07B60"/>
    <w:rsid w:val="00C10752"/>
    <w:rsid w:val="00C10964"/>
    <w:rsid w:val="00C130CC"/>
    <w:rsid w:val="00C45097"/>
    <w:rsid w:val="00C5400B"/>
    <w:rsid w:val="00C56512"/>
    <w:rsid w:val="00C579EB"/>
    <w:rsid w:val="00C6376C"/>
    <w:rsid w:val="00C655FD"/>
    <w:rsid w:val="00C65CBE"/>
    <w:rsid w:val="00C732B3"/>
    <w:rsid w:val="00C75376"/>
    <w:rsid w:val="00C7545D"/>
    <w:rsid w:val="00C832E7"/>
    <w:rsid w:val="00CA1A81"/>
    <w:rsid w:val="00CA326F"/>
    <w:rsid w:val="00CA33D8"/>
    <w:rsid w:val="00CA563B"/>
    <w:rsid w:val="00CA592B"/>
    <w:rsid w:val="00CA5976"/>
    <w:rsid w:val="00CC1411"/>
    <w:rsid w:val="00CC3244"/>
    <w:rsid w:val="00CC3C35"/>
    <w:rsid w:val="00CC4D17"/>
    <w:rsid w:val="00CC5166"/>
    <w:rsid w:val="00CC7698"/>
    <w:rsid w:val="00CD4F4D"/>
    <w:rsid w:val="00CD6DE9"/>
    <w:rsid w:val="00CE0D24"/>
    <w:rsid w:val="00CE26EF"/>
    <w:rsid w:val="00CE6714"/>
    <w:rsid w:val="00CE7BE2"/>
    <w:rsid w:val="00CE7D3D"/>
    <w:rsid w:val="00CF63D5"/>
    <w:rsid w:val="00CF6437"/>
    <w:rsid w:val="00CF667E"/>
    <w:rsid w:val="00D00870"/>
    <w:rsid w:val="00D01E38"/>
    <w:rsid w:val="00D02C10"/>
    <w:rsid w:val="00D113D1"/>
    <w:rsid w:val="00D11949"/>
    <w:rsid w:val="00D16EC2"/>
    <w:rsid w:val="00D21982"/>
    <w:rsid w:val="00D36718"/>
    <w:rsid w:val="00D41903"/>
    <w:rsid w:val="00D45704"/>
    <w:rsid w:val="00D5017E"/>
    <w:rsid w:val="00D520F1"/>
    <w:rsid w:val="00D52B79"/>
    <w:rsid w:val="00D61700"/>
    <w:rsid w:val="00D61AF8"/>
    <w:rsid w:val="00D64752"/>
    <w:rsid w:val="00D653A0"/>
    <w:rsid w:val="00D72BDC"/>
    <w:rsid w:val="00D7622F"/>
    <w:rsid w:val="00D762EE"/>
    <w:rsid w:val="00D84305"/>
    <w:rsid w:val="00D87E48"/>
    <w:rsid w:val="00D90208"/>
    <w:rsid w:val="00D903D2"/>
    <w:rsid w:val="00DA229D"/>
    <w:rsid w:val="00DA4C0A"/>
    <w:rsid w:val="00DA725C"/>
    <w:rsid w:val="00DA76F2"/>
    <w:rsid w:val="00DB117F"/>
    <w:rsid w:val="00DB42CD"/>
    <w:rsid w:val="00DC0959"/>
    <w:rsid w:val="00DC1B3B"/>
    <w:rsid w:val="00DC5976"/>
    <w:rsid w:val="00DC6EF9"/>
    <w:rsid w:val="00DD2A7E"/>
    <w:rsid w:val="00DD323D"/>
    <w:rsid w:val="00DD5D5A"/>
    <w:rsid w:val="00DE5762"/>
    <w:rsid w:val="00DE65B1"/>
    <w:rsid w:val="00DE74A2"/>
    <w:rsid w:val="00DF3E07"/>
    <w:rsid w:val="00DF53D4"/>
    <w:rsid w:val="00E003D9"/>
    <w:rsid w:val="00E03FDC"/>
    <w:rsid w:val="00E1014E"/>
    <w:rsid w:val="00E1400A"/>
    <w:rsid w:val="00E20CD8"/>
    <w:rsid w:val="00E20F71"/>
    <w:rsid w:val="00E25E26"/>
    <w:rsid w:val="00E265A1"/>
    <w:rsid w:val="00E35E65"/>
    <w:rsid w:val="00E37548"/>
    <w:rsid w:val="00E37BFB"/>
    <w:rsid w:val="00E41079"/>
    <w:rsid w:val="00E5483A"/>
    <w:rsid w:val="00E5794A"/>
    <w:rsid w:val="00E63703"/>
    <w:rsid w:val="00E64087"/>
    <w:rsid w:val="00E702B5"/>
    <w:rsid w:val="00E7139A"/>
    <w:rsid w:val="00E7294A"/>
    <w:rsid w:val="00E832B4"/>
    <w:rsid w:val="00E8466A"/>
    <w:rsid w:val="00E855F5"/>
    <w:rsid w:val="00E91E52"/>
    <w:rsid w:val="00EA5636"/>
    <w:rsid w:val="00EA59E2"/>
    <w:rsid w:val="00EA5DE2"/>
    <w:rsid w:val="00EB25DC"/>
    <w:rsid w:val="00EB3CB0"/>
    <w:rsid w:val="00EB4643"/>
    <w:rsid w:val="00EB550B"/>
    <w:rsid w:val="00EB7544"/>
    <w:rsid w:val="00EC208E"/>
    <w:rsid w:val="00EC3FAF"/>
    <w:rsid w:val="00EC5274"/>
    <w:rsid w:val="00EC760E"/>
    <w:rsid w:val="00ED4F94"/>
    <w:rsid w:val="00ED6A06"/>
    <w:rsid w:val="00EE409C"/>
    <w:rsid w:val="00EF34BD"/>
    <w:rsid w:val="00EF46B1"/>
    <w:rsid w:val="00F01427"/>
    <w:rsid w:val="00F0230D"/>
    <w:rsid w:val="00F0799E"/>
    <w:rsid w:val="00F2217C"/>
    <w:rsid w:val="00F274D0"/>
    <w:rsid w:val="00F32692"/>
    <w:rsid w:val="00F33911"/>
    <w:rsid w:val="00F374E8"/>
    <w:rsid w:val="00F37D3C"/>
    <w:rsid w:val="00F468EA"/>
    <w:rsid w:val="00F51450"/>
    <w:rsid w:val="00F6112F"/>
    <w:rsid w:val="00F6330A"/>
    <w:rsid w:val="00F7267A"/>
    <w:rsid w:val="00F750FC"/>
    <w:rsid w:val="00F75740"/>
    <w:rsid w:val="00F75BF9"/>
    <w:rsid w:val="00F77C6F"/>
    <w:rsid w:val="00F77E0E"/>
    <w:rsid w:val="00F81E22"/>
    <w:rsid w:val="00F84FE8"/>
    <w:rsid w:val="00F900BA"/>
    <w:rsid w:val="00F909CD"/>
    <w:rsid w:val="00F90CFD"/>
    <w:rsid w:val="00F9656E"/>
    <w:rsid w:val="00F973CF"/>
    <w:rsid w:val="00FA2431"/>
    <w:rsid w:val="00FA713D"/>
    <w:rsid w:val="00FB7FAB"/>
    <w:rsid w:val="00FC7671"/>
    <w:rsid w:val="00FD1D93"/>
    <w:rsid w:val="00FD299C"/>
    <w:rsid w:val="00FD43FD"/>
    <w:rsid w:val="00FE0BC8"/>
    <w:rsid w:val="00FE13D9"/>
    <w:rsid w:val="00FE222D"/>
    <w:rsid w:val="00FF347F"/>
    <w:rsid w:val="00FF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8B0F70F"/>
  <w15:docId w15:val="{E3803466-CB2D-4EDC-B32D-A6BBC807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E50"/>
    <w:pPr>
      <w:widowControl w:val="0"/>
      <w:autoSpaceDE w:val="0"/>
      <w:autoSpaceDN w:val="0"/>
      <w:adjustRightInd w:val="0"/>
    </w:pPr>
    <w:rPr>
      <w:rFonts w:ascii="Arial" w:hAnsi="Arial"/>
      <w:sz w:val="24"/>
      <w:szCs w:val="24"/>
    </w:rPr>
  </w:style>
  <w:style w:type="paragraph" w:styleId="Heading3">
    <w:name w:val="heading 3"/>
    <w:basedOn w:val="Normal"/>
    <w:link w:val="Heading3Char"/>
    <w:uiPriority w:val="9"/>
    <w:qFormat/>
    <w:rsid w:val="00284474"/>
    <w:pPr>
      <w:widowControl/>
      <w:shd w:val="clear" w:color="auto" w:fill="FFFFFF"/>
      <w:autoSpaceDE/>
      <w:autoSpaceDN/>
      <w:adjustRightInd/>
      <w:spacing w:before="240"/>
      <w:outlineLvl w:val="2"/>
    </w:pPr>
    <w:rPr>
      <w:rFonts w:ascii="Times New Roman" w:hAnsi="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30E50"/>
  </w:style>
  <w:style w:type="paragraph" w:customStyle="1" w:styleId="Level1">
    <w:name w:val="Level 1"/>
    <w:basedOn w:val="Normal"/>
    <w:rsid w:val="00430E50"/>
    <w:pPr>
      <w:ind w:left="2160" w:hanging="720"/>
      <w:outlineLvl w:val="0"/>
    </w:pPr>
  </w:style>
  <w:style w:type="character" w:customStyle="1" w:styleId="Hypertext">
    <w:name w:val="Hypertext"/>
    <w:rsid w:val="00430E50"/>
    <w:rPr>
      <w:color w:val="0000FF"/>
      <w:u w:val="single"/>
    </w:rPr>
  </w:style>
  <w:style w:type="paragraph" w:customStyle="1" w:styleId="a">
    <w:name w:val="_"/>
    <w:basedOn w:val="Normal"/>
    <w:rsid w:val="00430E50"/>
  </w:style>
  <w:style w:type="paragraph" w:styleId="BalloonText">
    <w:name w:val="Balloon Text"/>
    <w:basedOn w:val="Normal"/>
    <w:link w:val="BalloonTextChar"/>
    <w:uiPriority w:val="99"/>
    <w:semiHidden/>
    <w:unhideWhenUsed/>
    <w:rsid w:val="00945307"/>
    <w:rPr>
      <w:rFonts w:ascii="Tahoma" w:hAnsi="Tahoma" w:cs="Tahoma"/>
      <w:sz w:val="16"/>
      <w:szCs w:val="16"/>
    </w:rPr>
  </w:style>
  <w:style w:type="character" w:customStyle="1" w:styleId="BalloonTextChar">
    <w:name w:val="Balloon Text Char"/>
    <w:basedOn w:val="DefaultParagraphFont"/>
    <w:link w:val="BalloonText"/>
    <w:uiPriority w:val="99"/>
    <w:semiHidden/>
    <w:rsid w:val="00945307"/>
    <w:rPr>
      <w:rFonts w:ascii="Tahoma" w:hAnsi="Tahoma" w:cs="Tahoma"/>
      <w:sz w:val="16"/>
      <w:szCs w:val="16"/>
    </w:rPr>
  </w:style>
  <w:style w:type="paragraph" w:styleId="ListParagraph">
    <w:name w:val="List Paragraph"/>
    <w:basedOn w:val="Normal"/>
    <w:uiPriority w:val="34"/>
    <w:qFormat/>
    <w:rsid w:val="00300531"/>
    <w:pPr>
      <w:ind w:left="720"/>
      <w:contextualSpacing/>
    </w:pPr>
  </w:style>
  <w:style w:type="paragraph" w:styleId="Header">
    <w:name w:val="header"/>
    <w:basedOn w:val="Normal"/>
    <w:link w:val="HeaderChar"/>
    <w:uiPriority w:val="99"/>
    <w:unhideWhenUsed/>
    <w:rsid w:val="00106FBE"/>
    <w:pPr>
      <w:tabs>
        <w:tab w:val="center" w:pos="4680"/>
        <w:tab w:val="right" w:pos="9360"/>
      </w:tabs>
    </w:pPr>
  </w:style>
  <w:style w:type="character" w:customStyle="1" w:styleId="HeaderChar">
    <w:name w:val="Header Char"/>
    <w:basedOn w:val="DefaultParagraphFont"/>
    <w:link w:val="Header"/>
    <w:uiPriority w:val="99"/>
    <w:rsid w:val="00106FBE"/>
    <w:rPr>
      <w:rFonts w:ascii="Arial" w:hAnsi="Arial"/>
      <w:sz w:val="24"/>
      <w:szCs w:val="24"/>
    </w:rPr>
  </w:style>
  <w:style w:type="paragraph" w:styleId="Footer">
    <w:name w:val="footer"/>
    <w:basedOn w:val="Normal"/>
    <w:link w:val="FooterChar"/>
    <w:uiPriority w:val="99"/>
    <w:unhideWhenUsed/>
    <w:rsid w:val="00106FBE"/>
    <w:pPr>
      <w:tabs>
        <w:tab w:val="center" w:pos="4680"/>
        <w:tab w:val="right" w:pos="9360"/>
      </w:tabs>
    </w:pPr>
  </w:style>
  <w:style w:type="character" w:customStyle="1" w:styleId="FooterChar">
    <w:name w:val="Footer Char"/>
    <w:basedOn w:val="DefaultParagraphFont"/>
    <w:link w:val="Footer"/>
    <w:uiPriority w:val="99"/>
    <w:rsid w:val="00106FBE"/>
    <w:rPr>
      <w:rFonts w:ascii="Arial" w:hAnsi="Arial"/>
      <w:sz w:val="24"/>
      <w:szCs w:val="24"/>
    </w:rPr>
  </w:style>
  <w:style w:type="paragraph" w:styleId="NoSpacing">
    <w:name w:val="No Spacing"/>
    <w:uiPriority w:val="1"/>
    <w:qFormat/>
    <w:rsid w:val="00A60A3A"/>
    <w:pPr>
      <w:widowControl w:val="0"/>
      <w:autoSpaceDE w:val="0"/>
      <w:autoSpaceDN w:val="0"/>
      <w:adjustRightInd w:val="0"/>
    </w:pPr>
    <w:rPr>
      <w:rFonts w:ascii="Arial" w:hAnsi="Arial"/>
      <w:sz w:val="24"/>
      <w:szCs w:val="24"/>
    </w:rPr>
  </w:style>
  <w:style w:type="character" w:customStyle="1" w:styleId="Heading3Char">
    <w:name w:val="Heading 3 Char"/>
    <w:basedOn w:val="DefaultParagraphFont"/>
    <w:link w:val="Heading3"/>
    <w:uiPriority w:val="9"/>
    <w:rsid w:val="00284474"/>
    <w:rPr>
      <w:b/>
      <w:bCs/>
      <w:color w:val="000000"/>
      <w:sz w:val="24"/>
      <w:szCs w:val="24"/>
      <w:shd w:val="clear" w:color="auto" w:fill="FFFFFF"/>
    </w:rPr>
  </w:style>
  <w:style w:type="character" w:styleId="LineNumber">
    <w:name w:val="line number"/>
    <w:basedOn w:val="DefaultParagraphFont"/>
    <w:uiPriority w:val="99"/>
    <w:semiHidden/>
    <w:unhideWhenUsed/>
    <w:rsid w:val="00224E5D"/>
  </w:style>
  <w:style w:type="character" w:styleId="Hyperlink">
    <w:name w:val="Hyperlink"/>
    <w:basedOn w:val="DefaultParagraphFont"/>
    <w:uiPriority w:val="99"/>
    <w:unhideWhenUsed/>
    <w:rsid w:val="00781B2C"/>
    <w:rPr>
      <w:color w:val="0000FF" w:themeColor="hyperlink"/>
      <w:u w:val="single"/>
    </w:rPr>
  </w:style>
  <w:style w:type="paragraph" w:customStyle="1" w:styleId="msoaddress">
    <w:name w:val="msoaddress"/>
    <w:rsid w:val="00F33911"/>
    <w:pPr>
      <w:tabs>
        <w:tab w:val="left" w:pos="-31680"/>
      </w:tabs>
      <w:spacing w:line="264" w:lineRule="auto"/>
    </w:pPr>
    <w:rPr>
      <w:rFonts w:ascii="Rockwell" w:hAnsi="Rockwell"/>
      <w:color w:val="000000"/>
      <w:kern w:val="28"/>
      <w:sz w:val="16"/>
      <w:szCs w:val="16"/>
    </w:rPr>
  </w:style>
  <w:style w:type="paragraph" w:customStyle="1" w:styleId="msotagline">
    <w:name w:val="msotagline"/>
    <w:rsid w:val="00F33911"/>
    <w:rPr>
      <w:rFonts w:ascii="Rockwell Extra Bold" w:hAnsi="Rockwell Extra Bold"/>
      <w:b/>
      <w:bCs/>
      <w:color w:val="000000"/>
      <w:kern w:val="28"/>
      <w:sz w:val="19"/>
      <w:szCs w:val="19"/>
    </w:rPr>
  </w:style>
  <w:style w:type="paragraph" w:styleId="BodyText3">
    <w:name w:val="Body Text 3"/>
    <w:link w:val="BodyText3Char"/>
    <w:uiPriority w:val="99"/>
    <w:unhideWhenUsed/>
    <w:rsid w:val="00F33911"/>
    <w:pPr>
      <w:tabs>
        <w:tab w:val="left" w:pos="43"/>
      </w:tabs>
      <w:spacing w:after="96" w:line="273" w:lineRule="auto"/>
    </w:pPr>
    <w:rPr>
      <w:rFonts w:ascii="Rockwell" w:hAnsi="Rockwell"/>
      <w:color w:val="000000"/>
      <w:kern w:val="28"/>
      <w:sz w:val="17"/>
      <w:szCs w:val="17"/>
    </w:rPr>
  </w:style>
  <w:style w:type="character" w:customStyle="1" w:styleId="BodyText3Char">
    <w:name w:val="Body Text 3 Char"/>
    <w:basedOn w:val="DefaultParagraphFont"/>
    <w:link w:val="BodyText3"/>
    <w:uiPriority w:val="99"/>
    <w:rsid w:val="00F33911"/>
    <w:rPr>
      <w:rFonts w:ascii="Rockwell" w:hAnsi="Rockwell"/>
      <w:color w:val="000000"/>
      <w:kern w:val="28"/>
      <w:sz w:val="17"/>
      <w:szCs w:val="17"/>
    </w:rPr>
  </w:style>
  <w:style w:type="character" w:styleId="FollowedHyperlink">
    <w:name w:val="FollowedHyperlink"/>
    <w:basedOn w:val="DefaultParagraphFont"/>
    <w:uiPriority w:val="99"/>
    <w:semiHidden/>
    <w:unhideWhenUsed/>
    <w:rsid w:val="005F6174"/>
    <w:rPr>
      <w:color w:val="800080" w:themeColor="followedHyperlink"/>
      <w:u w:val="single"/>
    </w:rPr>
  </w:style>
  <w:style w:type="character" w:styleId="UnresolvedMention">
    <w:name w:val="Unresolved Mention"/>
    <w:basedOn w:val="DefaultParagraphFont"/>
    <w:uiPriority w:val="99"/>
    <w:semiHidden/>
    <w:unhideWhenUsed/>
    <w:rsid w:val="00215F1D"/>
    <w:rPr>
      <w:color w:val="808080"/>
      <w:shd w:val="clear" w:color="auto" w:fill="E6E6E6"/>
    </w:rPr>
  </w:style>
  <w:style w:type="table" w:styleId="TableGrid">
    <w:name w:val="Table Grid"/>
    <w:basedOn w:val="TableNormal"/>
    <w:uiPriority w:val="59"/>
    <w:rsid w:val="00A87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0534">
      <w:bodyDiv w:val="1"/>
      <w:marLeft w:val="0"/>
      <w:marRight w:val="0"/>
      <w:marTop w:val="0"/>
      <w:marBottom w:val="0"/>
      <w:divBdr>
        <w:top w:val="none" w:sz="0" w:space="0" w:color="auto"/>
        <w:left w:val="none" w:sz="0" w:space="0" w:color="auto"/>
        <w:bottom w:val="none" w:sz="0" w:space="0" w:color="auto"/>
        <w:right w:val="none" w:sz="0" w:space="0" w:color="auto"/>
      </w:divBdr>
      <w:divsChild>
        <w:div w:id="1704986578">
          <w:marLeft w:val="0"/>
          <w:marRight w:val="0"/>
          <w:marTop w:val="0"/>
          <w:marBottom w:val="0"/>
          <w:divBdr>
            <w:top w:val="none" w:sz="0" w:space="0" w:color="auto"/>
            <w:left w:val="none" w:sz="0" w:space="0" w:color="auto"/>
            <w:bottom w:val="none" w:sz="0" w:space="0" w:color="auto"/>
            <w:right w:val="none" w:sz="0" w:space="0" w:color="auto"/>
          </w:divBdr>
          <w:divsChild>
            <w:div w:id="949237183">
              <w:marLeft w:val="0"/>
              <w:marRight w:val="0"/>
              <w:marTop w:val="0"/>
              <w:marBottom w:val="0"/>
              <w:divBdr>
                <w:top w:val="none" w:sz="0" w:space="0" w:color="auto"/>
                <w:left w:val="none" w:sz="0" w:space="0" w:color="auto"/>
                <w:bottom w:val="none" w:sz="0" w:space="0" w:color="auto"/>
                <w:right w:val="none" w:sz="0" w:space="0" w:color="auto"/>
              </w:divBdr>
              <w:divsChild>
                <w:div w:id="167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wmf"/><Relationship Id="rId39" Type="http://schemas.openxmlformats.org/officeDocument/2006/relationships/hyperlink" Target="mailto:Talkingbooks@mlc.lib.ms.us" TargetMode="Externa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nlsbard.loc.gov/cgi-bin/nlsbardprod/index.cgi"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emf"/><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alkingbooks@mlc.lib.ms.us" TargetMode="External"/><Relationship Id="rId22" Type="http://schemas.openxmlformats.org/officeDocument/2006/relationships/image" Target="media/image5.jpeg"/><Relationship Id="rId27" Type="http://schemas.openxmlformats.org/officeDocument/2006/relationships/oleObject" Target="embeddings/oleObject1.bin"/><Relationship Id="rId30" Type="http://schemas.openxmlformats.org/officeDocument/2006/relationships/image" Target="media/image11.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8FCA5-CAFD-480C-85A6-6BE13DCC4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3893</Words>
  <Characters>22193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lpstr>
    </vt:vector>
  </TitlesOfParts>
  <Company>Mississippi Library Commission</Company>
  <LinksUpToDate>false</LinksUpToDate>
  <CharactersWithSpaces>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Lanny Helton</dc:creator>
  <cp:keywords/>
  <dc:description/>
  <cp:lastModifiedBy>Jennifer Lena MLC</cp:lastModifiedBy>
  <cp:revision>2</cp:revision>
  <cp:lastPrinted>2020-06-26T15:14:00Z</cp:lastPrinted>
  <dcterms:created xsi:type="dcterms:W3CDTF">2024-03-25T14:14:00Z</dcterms:created>
  <dcterms:modified xsi:type="dcterms:W3CDTF">2024-03-25T14:14:00Z</dcterms:modified>
</cp:coreProperties>
</file>